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5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613" w:rsidRDefault="001A7613" w:rsidP="00394F5A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-356235</wp:posOffset>
            </wp:positionV>
            <wp:extent cx="7122795" cy="10111740"/>
            <wp:effectExtent l="19050" t="0" r="1905" b="0"/>
            <wp:wrapSquare wrapText="bothSides"/>
            <wp:docPr id="1" name="Рисунок 1" descr="C:\Users\User\Downloads\164689457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46894574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98" r="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795" cy="1011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930" w:rsidRDefault="00110D53">
      <w:pPr>
        <w:pStyle w:val="Heading1"/>
        <w:spacing w:before="69"/>
        <w:ind w:left="350" w:right="350"/>
        <w:jc w:val="center"/>
      </w:pPr>
      <w:r>
        <w:lastRenderedPageBreak/>
        <w:t>Пояснительная</w:t>
      </w:r>
      <w:r>
        <w:rPr>
          <w:spacing w:val="1"/>
        </w:rPr>
        <w:t xml:space="preserve"> </w:t>
      </w:r>
      <w:r>
        <w:t>записка</w:t>
      </w:r>
    </w:p>
    <w:p w:rsidR="00464930" w:rsidRDefault="00110D53">
      <w:pPr>
        <w:spacing w:before="27"/>
        <w:ind w:left="350" w:right="350"/>
        <w:jc w:val="center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внутреннего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мониторинга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394F5A" w:rsidRPr="00210EBD" w:rsidRDefault="00110D53" w:rsidP="00394F5A">
      <w:pPr>
        <w:pStyle w:val="a3"/>
        <w:jc w:val="center"/>
        <w:rPr>
          <w:b/>
        </w:rPr>
      </w:pPr>
      <w:r w:rsidRPr="00210EBD">
        <w:rPr>
          <w:b/>
        </w:rPr>
        <w:t xml:space="preserve">в </w:t>
      </w:r>
      <w:r w:rsidR="00394F5A" w:rsidRPr="00210EBD">
        <w:rPr>
          <w:b/>
        </w:rPr>
        <w:t>МБДОУ детский сад №6 «Василёк»</w:t>
      </w:r>
    </w:p>
    <w:p w:rsidR="00394F5A" w:rsidRPr="00210EBD" w:rsidRDefault="00394F5A" w:rsidP="00394F5A">
      <w:pPr>
        <w:pStyle w:val="a3"/>
        <w:jc w:val="center"/>
        <w:rPr>
          <w:b/>
        </w:rPr>
      </w:pPr>
    </w:p>
    <w:p w:rsidR="00464930" w:rsidRDefault="00210EBD" w:rsidP="00394F5A">
      <w:pPr>
        <w:pStyle w:val="Heading1"/>
        <w:spacing w:before="26" w:line="259" w:lineRule="auto"/>
        <w:ind w:left="353" w:right="350"/>
        <w:jc w:val="both"/>
      </w:pPr>
      <w:r>
        <w:rPr>
          <w:b w:val="0"/>
        </w:rPr>
        <w:tab/>
      </w:r>
      <w:r w:rsidR="00110D53" w:rsidRPr="00394F5A">
        <w:rPr>
          <w:b w:val="0"/>
        </w:rPr>
        <w:t>Программа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внутреннего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мониторинга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качества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образования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(далее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Программа)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является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нормативным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локальным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актом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регламентирующим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функционирование системы внутреннего мониторинга качества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образования в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 xml:space="preserve">МБДОУ </w:t>
      </w:r>
      <w:r w:rsidR="00394F5A" w:rsidRPr="00394F5A">
        <w:rPr>
          <w:b w:val="0"/>
        </w:rPr>
        <w:t>детский сад №6 «Василёк»</w:t>
      </w:r>
      <w:r w:rsidR="00394F5A">
        <w:rPr>
          <w:b w:val="0"/>
        </w:rPr>
        <w:t xml:space="preserve"> </w:t>
      </w:r>
      <w:r w:rsidR="00110D53" w:rsidRPr="00394F5A">
        <w:rPr>
          <w:b w:val="0"/>
        </w:rPr>
        <w:t>и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устанавливает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содержание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и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порядок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осуществления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внутреннего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мониторинга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качества</w:t>
      </w:r>
      <w:r w:rsidR="00110D53" w:rsidRPr="00394F5A">
        <w:rPr>
          <w:b w:val="0"/>
          <w:spacing w:val="1"/>
        </w:rPr>
        <w:t xml:space="preserve"> </w:t>
      </w:r>
      <w:r w:rsidR="00110D53" w:rsidRPr="00394F5A">
        <w:rPr>
          <w:b w:val="0"/>
        </w:rPr>
        <w:t>образования</w:t>
      </w:r>
      <w:r w:rsidR="00110D53" w:rsidRPr="00394F5A">
        <w:rPr>
          <w:b w:val="0"/>
          <w:spacing w:val="-1"/>
        </w:rPr>
        <w:t xml:space="preserve"> </w:t>
      </w:r>
      <w:r w:rsidR="00110D53" w:rsidRPr="00394F5A">
        <w:rPr>
          <w:b w:val="0"/>
        </w:rPr>
        <w:t>в</w:t>
      </w:r>
      <w:r w:rsidR="00110D53" w:rsidRPr="00394F5A">
        <w:rPr>
          <w:b w:val="0"/>
          <w:spacing w:val="-4"/>
        </w:rPr>
        <w:t xml:space="preserve"> </w:t>
      </w:r>
      <w:r w:rsidR="00110D53" w:rsidRPr="00394F5A">
        <w:rPr>
          <w:b w:val="0"/>
        </w:rPr>
        <w:t>данной</w:t>
      </w:r>
      <w:r w:rsidR="00110D53" w:rsidRPr="00394F5A">
        <w:rPr>
          <w:b w:val="0"/>
          <w:spacing w:val="-3"/>
        </w:rPr>
        <w:t xml:space="preserve"> </w:t>
      </w:r>
      <w:r w:rsidR="00110D53" w:rsidRPr="00394F5A">
        <w:rPr>
          <w:b w:val="0"/>
        </w:rPr>
        <w:t>дошкольной</w:t>
      </w:r>
      <w:r w:rsidR="00110D53" w:rsidRPr="00394F5A">
        <w:rPr>
          <w:b w:val="0"/>
          <w:spacing w:val="-1"/>
        </w:rPr>
        <w:t xml:space="preserve"> </w:t>
      </w:r>
      <w:r w:rsidR="00110D53" w:rsidRPr="00394F5A">
        <w:rPr>
          <w:b w:val="0"/>
        </w:rPr>
        <w:t>образовательной</w:t>
      </w:r>
      <w:r w:rsidR="00110D53" w:rsidRPr="00394F5A">
        <w:rPr>
          <w:b w:val="0"/>
          <w:spacing w:val="-3"/>
        </w:rPr>
        <w:t xml:space="preserve"> </w:t>
      </w:r>
      <w:r w:rsidR="00110D53" w:rsidRPr="00394F5A">
        <w:rPr>
          <w:b w:val="0"/>
        </w:rPr>
        <w:t>организации.</w:t>
      </w:r>
    </w:p>
    <w:p w:rsidR="00464930" w:rsidRDefault="00110D53">
      <w:pPr>
        <w:pStyle w:val="a3"/>
        <w:spacing w:line="259" w:lineRule="auto"/>
        <w:ind w:right="106" w:firstLine="708"/>
        <w:jc w:val="both"/>
      </w:pPr>
      <w:r>
        <w:t>Под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мониторингом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основанный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стандартизированном</w:t>
      </w:r>
      <w:r>
        <w:rPr>
          <w:spacing w:val="1"/>
        </w:rPr>
        <w:t xml:space="preserve"> </w:t>
      </w:r>
      <w:r>
        <w:t>изучении</w:t>
      </w:r>
      <w:r>
        <w:rPr>
          <w:spacing w:val="-67"/>
        </w:rPr>
        <w:t xml:space="preserve"> </w:t>
      </w:r>
      <w:r>
        <w:t>состояния основных и обеспечивающих видов деятельности учреждения, условий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 их</w:t>
      </w:r>
      <w:r>
        <w:rPr>
          <w:spacing w:val="-2"/>
        </w:rPr>
        <w:t xml:space="preserve"> </w:t>
      </w:r>
      <w:r>
        <w:t>осуществления.</w:t>
      </w:r>
    </w:p>
    <w:p w:rsidR="00464930" w:rsidRDefault="00110D53">
      <w:pPr>
        <w:pStyle w:val="a3"/>
        <w:spacing w:line="259" w:lineRule="auto"/>
        <w:ind w:right="106" w:firstLine="708"/>
        <w:jc w:val="both"/>
      </w:pPr>
      <w:r>
        <w:t>Правовая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программу.</w:t>
      </w:r>
    </w:p>
    <w:p w:rsidR="00464930" w:rsidRDefault="00110D53">
      <w:pPr>
        <w:pStyle w:val="a3"/>
        <w:spacing w:line="256" w:lineRule="auto"/>
        <w:ind w:right="107" w:firstLine="478"/>
      </w:pPr>
      <w:r>
        <w:rPr>
          <w:spacing w:val="-1"/>
        </w:rPr>
        <w:t>Программа</w:t>
      </w:r>
      <w:r>
        <w:rPr>
          <w:spacing w:val="-17"/>
        </w:rPr>
        <w:t xml:space="preserve"> </w:t>
      </w:r>
      <w:r>
        <w:rPr>
          <w:spacing w:val="-1"/>
        </w:rPr>
        <w:t>внутреннего</w:t>
      </w:r>
      <w:r>
        <w:rPr>
          <w:spacing w:val="-16"/>
        </w:rPr>
        <w:t xml:space="preserve"> </w:t>
      </w:r>
      <w:r>
        <w:rPr>
          <w:spacing w:val="-1"/>
        </w:rPr>
        <w:t>мониторинга</w:t>
      </w:r>
      <w:r>
        <w:rPr>
          <w:spacing w:val="-12"/>
        </w:rPr>
        <w:t xml:space="preserve"> </w:t>
      </w:r>
      <w:r>
        <w:t>качества</w:t>
      </w:r>
      <w:r>
        <w:rPr>
          <w:spacing w:val="-19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ДОО</w:t>
      </w:r>
      <w:r>
        <w:rPr>
          <w:spacing w:val="-18"/>
        </w:rPr>
        <w:t xml:space="preserve"> </w:t>
      </w:r>
      <w:r>
        <w:t>разработана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соответствии </w:t>
      </w:r>
      <w:proofErr w:type="gramStart"/>
      <w:r>
        <w:t>с</w:t>
      </w:r>
      <w:proofErr w:type="gramEnd"/>
      <w:r>
        <w:t>:</w:t>
      </w:r>
    </w:p>
    <w:p w:rsidR="00464930" w:rsidRDefault="00110D53" w:rsidP="00210EBD">
      <w:pPr>
        <w:pStyle w:val="a4"/>
        <w:numPr>
          <w:ilvl w:val="0"/>
          <w:numId w:val="35"/>
        </w:numPr>
        <w:tabs>
          <w:tab w:val="left" w:pos="833"/>
          <w:tab w:val="left" w:pos="834"/>
        </w:tabs>
        <w:spacing w:before="3" w:line="259" w:lineRule="auto"/>
        <w:ind w:right="766"/>
        <w:rPr>
          <w:rFonts w:ascii="Symbol" w:hAnsi="Symbol"/>
          <w:sz w:val="24"/>
        </w:rPr>
      </w:pPr>
      <w:r>
        <w:rPr>
          <w:sz w:val="28"/>
        </w:rPr>
        <w:t xml:space="preserve">Федеральным Законом «Об образовании» в Российской </w:t>
      </w:r>
      <w:r w:rsidR="00210EBD">
        <w:rPr>
          <w:sz w:val="28"/>
        </w:rPr>
        <w:t>Ф</w:t>
      </w:r>
      <w:r>
        <w:rPr>
          <w:sz w:val="28"/>
        </w:rPr>
        <w:t>едерации» от</w:t>
      </w:r>
      <w:r>
        <w:rPr>
          <w:spacing w:val="-67"/>
          <w:sz w:val="28"/>
        </w:rPr>
        <w:t xml:space="preserve"> </w:t>
      </w:r>
      <w:r w:rsidR="00210EBD">
        <w:rPr>
          <w:spacing w:val="-67"/>
          <w:sz w:val="28"/>
        </w:rPr>
        <w:t xml:space="preserve"> </w:t>
      </w:r>
      <w:r>
        <w:rPr>
          <w:sz w:val="28"/>
        </w:rPr>
        <w:t>29.12.2012 №</w:t>
      </w:r>
      <w:r>
        <w:rPr>
          <w:spacing w:val="-3"/>
          <w:sz w:val="28"/>
        </w:rPr>
        <w:t xml:space="preserve"> </w:t>
      </w:r>
      <w:r>
        <w:rPr>
          <w:sz w:val="28"/>
        </w:rPr>
        <w:t>273-ФЗ</w:t>
      </w:r>
      <w:r>
        <w:rPr>
          <w:spacing w:val="-1"/>
          <w:sz w:val="28"/>
        </w:rPr>
        <w:t xml:space="preserve"> </w:t>
      </w:r>
      <w:r>
        <w:rPr>
          <w:sz w:val="28"/>
        </w:rPr>
        <w:t>(подпункт 24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-1"/>
          <w:sz w:val="28"/>
        </w:rPr>
        <w:t xml:space="preserve"> </w:t>
      </w:r>
      <w:r>
        <w:rPr>
          <w:sz w:val="28"/>
        </w:rPr>
        <w:t>2 статьи</w:t>
      </w:r>
      <w:r>
        <w:rPr>
          <w:spacing w:val="-4"/>
          <w:sz w:val="28"/>
        </w:rPr>
        <w:t xml:space="preserve"> </w:t>
      </w:r>
      <w:r>
        <w:rPr>
          <w:sz w:val="28"/>
        </w:rPr>
        <w:t>32);</w:t>
      </w:r>
    </w:p>
    <w:p w:rsidR="00464930" w:rsidRPr="00210EBD" w:rsidRDefault="00110D53" w:rsidP="00210EBD">
      <w:pPr>
        <w:pStyle w:val="a4"/>
        <w:numPr>
          <w:ilvl w:val="0"/>
          <w:numId w:val="35"/>
        </w:numPr>
        <w:tabs>
          <w:tab w:val="left" w:pos="833"/>
          <w:tab w:val="left" w:pos="834"/>
        </w:tabs>
        <w:spacing w:before="82" w:line="343" w:lineRule="exact"/>
        <w:rPr>
          <w:sz w:val="28"/>
          <w:szCs w:val="28"/>
        </w:rPr>
      </w:pPr>
      <w:r>
        <w:rPr>
          <w:sz w:val="28"/>
        </w:rPr>
        <w:t>Постановлением</w:t>
      </w:r>
      <w:r w:rsidRPr="00210EBD">
        <w:rPr>
          <w:spacing w:val="-4"/>
          <w:sz w:val="28"/>
        </w:rPr>
        <w:t xml:space="preserve"> </w:t>
      </w:r>
      <w:r>
        <w:rPr>
          <w:sz w:val="28"/>
        </w:rPr>
        <w:t>Правительства</w:t>
      </w:r>
      <w:r w:rsidRPr="00210EBD"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 w:rsidRPr="00210EBD">
        <w:rPr>
          <w:spacing w:val="-3"/>
          <w:sz w:val="28"/>
        </w:rPr>
        <w:t xml:space="preserve"> </w:t>
      </w:r>
      <w:r>
        <w:rPr>
          <w:sz w:val="28"/>
        </w:rPr>
        <w:t>Федерации</w:t>
      </w:r>
      <w:r w:rsidRPr="00210EBD">
        <w:rPr>
          <w:spacing w:val="-5"/>
          <w:sz w:val="28"/>
        </w:rPr>
        <w:t xml:space="preserve"> </w:t>
      </w:r>
      <w:r>
        <w:rPr>
          <w:sz w:val="28"/>
        </w:rPr>
        <w:t>от</w:t>
      </w:r>
      <w:r w:rsidRPr="00210EBD">
        <w:rPr>
          <w:spacing w:val="-1"/>
          <w:sz w:val="28"/>
        </w:rPr>
        <w:t xml:space="preserve"> </w:t>
      </w:r>
      <w:r>
        <w:rPr>
          <w:sz w:val="28"/>
        </w:rPr>
        <w:t>05.08.</w:t>
      </w:r>
      <w:r w:rsidRPr="00210EBD">
        <w:rPr>
          <w:spacing w:val="-5"/>
          <w:sz w:val="28"/>
        </w:rPr>
        <w:t xml:space="preserve"> </w:t>
      </w:r>
      <w:r>
        <w:rPr>
          <w:sz w:val="28"/>
        </w:rPr>
        <w:t>2013</w:t>
      </w:r>
      <w:r w:rsidRPr="00210EBD">
        <w:rPr>
          <w:spacing w:val="-1"/>
          <w:sz w:val="28"/>
        </w:rPr>
        <w:t xml:space="preserve"> </w:t>
      </w:r>
      <w:r>
        <w:rPr>
          <w:sz w:val="28"/>
        </w:rPr>
        <w:t>года</w:t>
      </w:r>
      <w:r w:rsidR="00210EBD">
        <w:rPr>
          <w:sz w:val="28"/>
        </w:rPr>
        <w:t xml:space="preserve"> </w:t>
      </w:r>
      <w:r w:rsidRPr="00210EBD">
        <w:rPr>
          <w:sz w:val="28"/>
          <w:szCs w:val="28"/>
        </w:rPr>
        <w:t>№</w:t>
      </w:r>
      <w:r w:rsidRPr="00210EBD">
        <w:rPr>
          <w:spacing w:val="-3"/>
          <w:sz w:val="28"/>
          <w:szCs w:val="28"/>
        </w:rPr>
        <w:t xml:space="preserve"> </w:t>
      </w:r>
      <w:r w:rsidRPr="00210EBD">
        <w:rPr>
          <w:sz w:val="28"/>
          <w:szCs w:val="28"/>
        </w:rPr>
        <w:t>662</w:t>
      </w:r>
      <w:r w:rsidRPr="00210EBD">
        <w:rPr>
          <w:spacing w:val="-2"/>
          <w:sz w:val="28"/>
          <w:szCs w:val="28"/>
        </w:rPr>
        <w:t xml:space="preserve"> </w:t>
      </w:r>
      <w:r w:rsidRPr="00210EBD">
        <w:rPr>
          <w:sz w:val="28"/>
          <w:szCs w:val="28"/>
        </w:rPr>
        <w:t>«Об</w:t>
      </w:r>
      <w:r w:rsidRPr="00210EBD">
        <w:rPr>
          <w:spacing w:val="-5"/>
          <w:sz w:val="28"/>
          <w:szCs w:val="28"/>
        </w:rPr>
        <w:t xml:space="preserve"> </w:t>
      </w:r>
      <w:r w:rsidRPr="00210EBD">
        <w:rPr>
          <w:sz w:val="28"/>
          <w:szCs w:val="28"/>
        </w:rPr>
        <w:t>осуществлении</w:t>
      </w:r>
      <w:r w:rsidRPr="00210EBD">
        <w:rPr>
          <w:spacing w:val="-3"/>
          <w:sz w:val="28"/>
          <w:szCs w:val="28"/>
        </w:rPr>
        <w:t xml:space="preserve"> </w:t>
      </w:r>
      <w:r w:rsidRPr="00210EBD">
        <w:rPr>
          <w:sz w:val="28"/>
          <w:szCs w:val="28"/>
        </w:rPr>
        <w:t>мониторинга</w:t>
      </w:r>
      <w:r w:rsidRPr="00210EBD">
        <w:rPr>
          <w:spacing w:val="-2"/>
          <w:sz w:val="28"/>
          <w:szCs w:val="28"/>
        </w:rPr>
        <w:t xml:space="preserve"> </w:t>
      </w:r>
      <w:r w:rsidRPr="00210EBD">
        <w:rPr>
          <w:sz w:val="28"/>
          <w:szCs w:val="28"/>
        </w:rPr>
        <w:t>системы</w:t>
      </w:r>
      <w:r w:rsidRPr="00210EBD">
        <w:rPr>
          <w:spacing w:val="-6"/>
          <w:sz w:val="28"/>
          <w:szCs w:val="28"/>
        </w:rPr>
        <w:t xml:space="preserve"> </w:t>
      </w:r>
      <w:r w:rsidRPr="00210EBD">
        <w:rPr>
          <w:sz w:val="28"/>
          <w:szCs w:val="28"/>
        </w:rPr>
        <w:t>образования»;</w:t>
      </w:r>
    </w:p>
    <w:p w:rsidR="00464930" w:rsidRDefault="00110D53" w:rsidP="00210EBD">
      <w:pPr>
        <w:pStyle w:val="a4"/>
        <w:numPr>
          <w:ilvl w:val="0"/>
          <w:numId w:val="35"/>
        </w:numPr>
        <w:tabs>
          <w:tab w:val="left" w:pos="833"/>
          <w:tab w:val="left" w:pos="834"/>
          <w:tab w:val="left" w:pos="2176"/>
          <w:tab w:val="left" w:pos="2824"/>
          <w:tab w:val="left" w:pos="4642"/>
          <w:tab w:val="left" w:pos="6777"/>
          <w:tab w:val="left" w:pos="7983"/>
        </w:tabs>
        <w:spacing w:before="81" w:line="278" w:lineRule="auto"/>
        <w:ind w:right="115"/>
        <w:rPr>
          <w:rFonts w:ascii="Symbol" w:hAnsi="Symbol"/>
          <w:sz w:val="28"/>
        </w:rPr>
      </w:pPr>
      <w:r>
        <w:rPr>
          <w:sz w:val="28"/>
        </w:rPr>
        <w:t>Письмом Рособрнадзора от 16.03.2018 № 05-71 «О 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z w:val="28"/>
        </w:rPr>
        <w:tab/>
        <w:t>по</w:t>
      </w:r>
      <w:r>
        <w:rPr>
          <w:sz w:val="28"/>
        </w:rPr>
        <w:tab/>
        <w:t>повышению</w:t>
      </w:r>
      <w:r>
        <w:rPr>
          <w:sz w:val="28"/>
        </w:rPr>
        <w:tab/>
        <w:t>объективности</w:t>
      </w:r>
      <w:r>
        <w:rPr>
          <w:sz w:val="28"/>
        </w:rPr>
        <w:tab/>
        <w:t>оценки</w:t>
      </w:r>
      <w:r>
        <w:rPr>
          <w:sz w:val="28"/>
        </w:rPr>
        <w:tab/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результатов»;</w:t>
      </w:r>
    </w:p>
    <w:p w:rsidR="00464930" w:rsidRDefault="00110D53" w:rsidP="00210EBD">
      <w:pPr>
        <w:pStyle w:val="a4"/>
        <w:numPr>
          <w:ilvl w:val="0"/>
          <w:numId w:val="35"/>
        </w:numPr>
        <w:tabs>
          <w:tab w:val="left" w:pos="902"/>
          <w:tab w:val="left" w:pos="903"/>
        </w:tabs>
        <w:spacing w:before="31" w:line="297" w:lineRule="auto"/>
        <w:ind w:right="490"/>
        <w:rPr>
          <w:rFonts w:ascii="Symbol" w:hAnsi="Symbol"/>
          <w:sz w:val="28"/>
        </w:rPr>
      </w:pPr>
      <w:r>
        <w:rPr>
          <w:sz w:val="28"/>
        </w:rPr>
        <w:t>Концепции мониторинга качества дошкольного образования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(МКДО</w:t>
      </w:r>
      <w:r>
        <w:rPr>
          <w:spacing w:val="-4"/>
          <w:sz w:val="28"/>
        </w:rPr>
        <w:t xml:space="preserve"> </w:t>
      </w:r>
      <w:r>
        <w:rPr>
          <w:sz w:val="28"/>
        </w:rPr>
        <w:t>2020);</w:t>
      </w:r>
    </w:p>
    <w:p w:rsidR="00464930" w:rsidRPr="00210EBD" w:rsidRDefault="00110D53" w:rsidP="00210EBD">
      <w:pPr>
        <w:pStyle w:val="a4"/>
        <w:numPr>
          <w:ilvl w:val="0"/>
          <w:numId w:val="35"/>
        </w:numPr>
        <w:tabs>
          <w:tab w:val="left" w:pos="833"/>
          <w:tab w:val="left" w:pos="834"/>
          <w:tab w:val="left" w:pos="2237"/>
          <w:tab w:val="left" w:pos="3653"/>
          <w:tab w:val="left" w:pos="4361"/>
          <w:tab w:val="left" w:pos="5070"/>
          <w:tab w:val="left" w:pos="5778"/>
          <w:tab w:val="left" w:pos="6486"/>
          <w:tab w:val="left" w:pos="7902"/>
        </w:tabs>
        <w:spacing w:before="6" w:line="296" w:lineRule="exact"/>
        <w:ind w:right="107"/>
        <w:rPr>
          <w:sz w:val="28"/>
          <w:szCs w:val="28"/>
        </w:rPr>
      </w:pPr>
      <w:r w:rsidRPr="00210EBD">
        <w:rPr>
          <w:sz w:val="28"/>
        </w:rPr>
        <w:t>Примерной</w:t>
      </w:r>
      <w:r w:rsidR="00210EBD">
        <w:rPr>
          <w:sz w:val="28"/>
        </w:rPr>
        <w:t xml:space="preserve"> </w:t>
      </w:r>
      <w:r w:rsidRPr="00210EBD">
        <w:rPr>
          <w:sz w:val="28"/>
        </w:rPr>
        <w:t>основной</w:t>
      </w:r>
      <w:r w:rsidRPr="00210EBD">
        <w:rPr>
          <w:sz w:val="28"/>
        </w:rPr>
        <w:tab/>
        <w:t>образовательной</w:t>
      </w:r>
      <w:r w:rsidRPr="00210EBD">
        <w:rPr>
          <w:spacing w:val="39"/>
          <w:sz w:val="28"/>
        </w:rPr>
        <w:t xml:space="preserve"> </w:t>
      </w:r>
      <w:r w:rsidRPr="00210EBD">
        <w:rPr>
          <w:sz w:val="28"/>
        </w:rPr>
        <w:t>программой</w:t>
      </w:r>
      <w:r w:rsidRPr="00210EBD">
        <w:rPr>
          <w:sz w:val="28"/>
        </w:rPr>
        <w:tab/>
        <w:t>дошкольного</w:t>
      </w:r>
      <w:r w:rsidRPr="00210EBD">
        <w:rPr>
          <w:spacing w:val="1"/>
          <w:sz w:val="28"/>
        </w:rPr>
        <w:t xml:space="preserve"> </w:t>
      </w:r>
      <w:r w:rsidRPr="00210EBD">
        <w:rPr>
          <w:sz w:val="28"/>
        </w:rPr>
        <w:t>образования,</w:t>
      </w:r>
      <w:r w:rsidR="00210EBD">
        <w:rPr>
          <w:sz w:val="28"/>
        </w:rPr>
        <w:t xml:space="preserve"> </w:t>
      </w:r>
      <w:r w:rsidR="00210EBD">
        <w:rPr>
          <w:spacing w:val="-1"/>
          <w:sz w:val="28"/>
        </w:rPr>
        <w:t xml:space="preserve">одобренной  </w:t>
      </w:r>
      <w:r w:rsidRPr="00210EBD">
        <w:rPr>
          <w:sz w:val="28"/>
        </w:rPr>
        <w:t>решением</w:t>
      </w:r>
      <w:r w:rsidRPr="00210EBD">
        <w:rPr>
          <w:sz w:val="28"/>
        </w:rPr>
        <w:tab/>
        <w:t>федерального</w:t>
      </w:r>
      <w:r w:rsidRPr="00210EBD">
        <w:rPr>
          <w:sz w:val="28"/>
        </w:rPr>
        <w:tab/>
      </w:r>
      <w:proofErr w:type="gramStart"/>
      <w:r w:rsidRPr="00210EBD">
        <w:rPr>
          <w:sz w:val="28"/>
        </w:rPr>
        <w:t>учебно-</w:t>
      </w:r>
      <w:r w:rsidRPr="00210EBD">
        <w:rPr>
          <w:spacing w:val="1"/>
          <w:sz w:val="28"/>
        </w:rPr>
        <w:t xml:space="preserve"> </w:t>
      </w:r>
      <w:r w:rsidRPr="00210EBD">
        <w:rPr>
          <w:sz w:val="28"/>
        </w:rPr>
        <w:t>методического</w:t>
      </w:r>
      <w:proofErr w:type="gramEnd"/>
      <w:r w:rsidRPr="00210EBD">
        <w:rPr>
          <w:sz w:val="28"/>
        </w:rPr>
        <w:tab/>
        <w:t>объединения</w:t>
      </w:r>
      <w:r w:rsidRPr="00210EBD">
        <w:rPr>
          <w:sz w:val="28"/>
        </w:rPr>
        <w:tab/>
        <w:t>по</w:t>
      </w:r>
      <w:r w:rsidRPr="00210EBD">
        <w:rPr>
          <w:sz w:val="28"/>
        </w:rPr>
        <w:tab/>
        <w:t>общему</w:t>
      </w:r>
      <w:r w:rsidRPr="00210EBD">
        <w:rPr>
          <w:sz w:val="28"/>
        </w:rPr>
        <w:tab/>
        <w:t>образованию</w:t>
      </w:r>
      <w:r w:rsidRPr="00210EBD">
        <w:rPr>
          <w:spacing w:val="42"/>
          <w:sz w:val="28"/>
        </w:rPr>
        <w:t xml:space="preserve"> </w:t>
      </w:r>
      <w:r w:rsidRPr="00210EBD">
        <w:rPr>
          <w:sz w:val="28"/>
        </w:rPr>
        <w:t>от</w:t>
      </w:r>
      <w:r w:rsidRPr="00210EBD">
        <w:rPr>
          <w:spacing w:val="40"/>
          <w:sz w:val="28"/>
        </w:rPr>
        <w:t xml:space="preserve"> </w:t>
      </w:r>
      <w:r w:rsidRPr="00210EBD">
        <w:rPr>
          <w:sz w:val="28"/>
        </w:rPr>
        <w:t>20</w:t>
      </w:r>
      <w:r w:rsidRPr="00210EBD">
        <w:rPr>
          <w:spacing w:val="41"/>
          <w:sz w:val="28"/>
        </w:rPr>
        <w:t xml:space="preserve"> </w:t>
      </w:r>
      <w:r w:rsidRPr="00210EBD">
        <w:rPr>
          <w:sz w:val="28"/>
        </w:rPr>
        <w:t>мая</w:t>
      </w:r>
      <w:r w:rsidRPr="00210EBD">
        <w:rPr>
          <w:spacing w:val="41"/>
          <w:sz w:val="28"/>
        </w:rPr>
        <w:t xml:space="preserve"> </w:t>
      </w:r>
      <w:r w:rsidRPr="00210EBD">
        <w:rPr>
          <w:sz w:val="28"/>
          <w:szCs w:val="28"/>
        </w:rPr>
        <w:t>2015года</w:t>
      </w:r>
      <w:r w:rsidRPr="00210EBD">
        <w:rPr>
          <w:spacing w:val="44"/>
          <w:sz w:val="28"/>
          <w:szCs w:val="28"/>
        </w:rPr>
        <w:t xml:space="preserve"> </w:t>
      </w:r>
      <w:r w:rsidRPr="00210EBD">
        <w:rPr>
          <w:sz w:val="28"/>
          <w:szCs w:val="28"/>
        </w:rPr>
        <w:t>№</w:t>
      </w:r>
      <w:r w:rsidRPr="00210EBD">
        <w:rPr>
          <w:spacing w:val="-1"/>
          <w:sz w:val="28"/>
          <w:szCs w:val="28"/>
        </w:rPr>
        <w:t xml:space="preserve"> </w:t>
      </w:r>
      <w:r w:rsidRPr="00210EBD">
        <w:rPr>
          <w:sz w:val="28"/>
          <w:szCs w:val="28"/>
        </w:rPr>
        <w:t>2/15;</w:t>
      </w:r>
    </w:p>
    <w:p w:rsidR="00464930" w:rsidRPr="00210EBD" w:rsidRDefault="00110D53" w:rsidP="00210EBD">
      <w:pPr>
        <w:pStyle w:val="a4"/>
        <w:numPr>
          <w:ilvl w:val="0"/>
          <w:numId w:val="35"/>
        </w:numPr>
        <w:tabs>
          <w:tab w:val="left" w:pos="833"/>
          <w:tab w:val="left" w:pos="834"/>
        </w:tabs>
        <w:spacing w:before="65" w:line="259" w:lineRule="auto"/>
        <w:ind w:right="114"/>
        <w:rPr>
          <w:sz w:val="28"/>
          <w:szCs w:val="28"/>
        </w:rPr>
      </w:pPr>
      <w:r>
        <w:rPr>
          <w:sz w:val="28"/>
        </w:rPr>
        <w:t>Положением</w:t>
      </w:r>
      <w:r w:rsidRPr="00210EBD">
        <w:rPr>
          <w:spacing w:val="-2"/>
          <w:sz w:val="28"/>
        </w:rPr>
        <w:t xml:space="preserve"> </w:t>
      </w:r>
      <w:r>
        <w:rPr>
          <w:sz w:val="28"/>
        </w:rPr>
        <w:t>о</w:t>
      </w:r>
      <w:r w:rsidRPr="00210EBD">
        <w:rPr>
          <w:spacing w:val="-1"/>
          <w:sz w:val="28"/>
        </w:rPr>
        <w:t xml:space="preserve"> </w:t>
      </w:r>
      <w:r>
        <w:rPr>
          <w:sz w:val="28"/>
        </w:rPr>
        <w:t>муниципальной</w:t>
      </w:r>
      <w:r w:rsidRPr="00210EBD"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 w:rsidRPr="00210EBD"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 w:rsidRPr="00210EBD"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 w:rsidRPr="00210EBD"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 w:rsidR="00210EBD">
        <w:rPr>
          <w:sz w:val="28"/>
        </w:rPr>
        <w:t xml:space="preserve"> </w:t>
      </w:r>
      <w:r w:rsidRPr="00210EBD">
        <w:rPr>
          <w:sz w:val="28"/>
          <w:szCs w:val="28"/>
        </w:rPr>
        <w:t>в</w:t>
      </w:r>
      <w:r w:rsidRPr="00210EBD">
        <w:rPr>
          <w:spacing w:val="57"/>
        </w:rPr>
        <w:t xml:space="preserve"> </w:t>
      </w:r>
      <w:r w:rsidRPr="00210EBD">
        <w:rPr>
          <w:sz w:val="28"/>
          <w:szCs w:val="28"/>
        </w:rPr>
        <w:t>Шушенском</w:t>
      </w:r>
      <w:r w:rsidRPr="00210EBD">
        <w:rPr>
          <w:spacing w:val="56"/>
          <w:sz w:val="28"/>
          <w:szCs w:val="28"/>
        </w:rPr>
        <w:t xml:space="preserve"> </w:t>
      </w:r>
      <w:r w:rsidRPr="00210EBD">
        <w:rPr>
          <w:sz w:val="28"/>
          <w:szCs w:val="28"/>
        </w:rPr>
        <w:t>районе</w:t>
      </w:r>
      <w:r w:rsidRPr="00210EBD">
        <w:rPr>
          <w:spacing w:val="54"/>
          <w:sz w:val="28"/>
          <w:szCs w:val="28"/>
        </w:rPr>
        <w:t xml:space="preserve"> </w:t>
      </w:r>
      <w:r w:rsidRPr="00210EBD">
        <w:rPr>
          <w:sz w:val="28"/>
          <w:szCs w:val="28"/>
        </w:rPr>
        <w:t>(приказ</w:t>
      </w:r>
      <w:r w:rsidRPr="00210EBD">
        <w:rPr>
          <w:spacing w:val="53"/>
          <w:sz w:val="28"/>
          <w:szCs w:val="28"/>
        </w:rPr>
        <w:t xml:space="preserve"> </w:t>
      </w:r>
      <w:r w:rsidRPr="00210EBD">
        <w:rPr>
          <w:sz w:val="28"/>
          <w:szCs w:val="28"/>
        </w:rPr>
        <w:t>УО</w:t>
      </w:r>
      <w:r w:rsidRPr="00210EBD">
        <w:rPr>
          <w:spacing w:val="57"/>
          <w:sz w:val="28"/>
          <w:szCs w:val="28"/>
        </w:rPr>
        <w:t xml:space="preserve"> </w:t>
      </w:r>
      <w:r w:rsidRPr="00210EBD">
        <w:rPr>
          <w:sz w:val="28"/>
          <w:szCs w:val="28"/>
        </w:rPr>
        <w:t>Администрации</w:t>
      </w:r>
      <w:r w:rsidRPr="00210EBD">
        <w:rPr>
          <w:spacing w:val="51"/>
          <w:sz w:val="28"/>
          <w:szCs w:val="28"/>
        </w:rPr>
        <w:t xml:space="preserve"> </w:t>
      </w:r>
      <w:r w:rsidRPr="00210EBD">
        <w:rPr>
          <w:sz w:val="28"/>
          <w:szCs w:val="28"/>
        </w:rPr>
        <w:t>Шушенского</w:t>
      </w:r>
      <w:r w:rsidRPr="00210EBD">
        <w:rPr>
          <w:spacing w:val="54"/>
          <w:sz w:val="28"/>
          <w:szCs w:val="28"/>
        </w:rPr>
        <w:t xml:space="preserve"> </w:t>
      </w:r>
      <w:r w:rsidRPr="00210EBD">
        <w:rPr>
          <w:sz w:val="28"/>
          <w:szCs w:val="28"/>
        </w:rPr>
        <w:t>района</w:t>
      </w:r>
      <w:r w:rsidRPr="00210EBD">
        <w:rPr>
          <w:spacing w:val="51"/>
          <w:sz w:val="28"/>
          <w:szCs w:val="28"/>
        </w:rPr>
        <w:t xml:space="preserve"> </w:t>
      </w:r>
      <w:r w:rsidRPr="00210EBD">
        <w:rPr>
          <w:sz w:val="28"/>
          <w:szCs w:val="28"/>
        </w:rPr>
        <w:t>от</w:t>
      </w:r>
      <w:r w:rsidR="00210EBD" w:rsidRPr="00210EBD">
        <w:rPr>
          <w:sz w:val="28"/>
          <w:szCs w:val="28"/>
        </w:rPr>
        <w:t xml:space="preserve"> </w:t>
      </w:r>
      <w:r w:rsidRPr="00210EBD">
        <w:rPr>
          <w:spacing w:val="-67"/>
          <w:sz w:val="28"/>
          <w:szCs w:val="28"/>
        </w:rPr>
        <w:t xml:space="preserve"> </w:t>
      </w:r>
      <w:r w:rsidRPr="00210EBD">
        <w:rPr>
          <w:sz w:val="28"/>
          <w:szCs w:val="28"/>
        </w:rPr>
        <w:t>01.07.2021 г.</w:t>
      </w:r>
      <w:r w:rsidRPr="00210EBD">
        <w:rPr>
          <w:spacing w:val="-1"/>
          <w:sz w:val="28"/>
          <w:szCs w:val="28"/>
        </w:rPr>
        <w:t xml:space="preserve"> </w:t>
      </w:r>
      <w:proofErr w:type="gramStart"/>
      <w:r w:rsidRPr="00210EBD">
        <w:rPr>
          <w:sz w:val="28"/>
          <w:szCs w:val="28"/>
        </w:rPr>
        <w:t>№-</w:t>
      </w:r>
      <w:proofErr w:type="gramEnd"/>
      <w:r w:rsidRPr="00210EBD">
        <w:rPr>
          <w:sz w:val="28"/>
          <w:szCs w:val="28"/>
        </w:rPr>
        <w:t>о.д.);</w:t>
      </w:r>
    </w:p>
    <w:p w:rsidR="00464930" w:rsidRDefault="00110D53" w:rsidP="00210EBD">
      <w:pPr>
        <w:pStyle w:val="a4"/>
        <w:numPr>
          <w:ilvl w:val="0"/>
          <w:numId w:val="35"/>
        </w:numPr>
        <w:tabs>
          <w:tab w:val="left" w:pos="833"/>
          <w:tab w:val="left" w:pos="834"/>
          <w:tab w:val="left" w:pos="2374"/>
          <w:tab w:val="left" w:pos="4246"/>
          <w:tab w:val="left" w:pos="4809"/>
          <w:tab w:val="left" w:pos="8033"/>
          <w:tab w:val="left" w:pos="8460"/>
        </w:tabs>
        <w:spacing w:before="60" w:line="256" w:lineRule="auto"/>
        <w:ind w:right="108"/>
        <w:rPr>
          <w:rFonts w:ascii="Symbol" w:hAnsi="Symbol"/>
          <w:sz w:val="28"/>
        </w:rPr>
      </w:pPr>
      <w:r>
        <w:rPr>
          <w:sz w:val="28"/>
        </w:rPr>
        <w:t xml:space="preserve">Уставом МБДОУ </w:t>
      </w:r>
      <w:r w:rsidR="00394F5A">
        <w:rPr>
          <w:sz w:val="28"/>
        </w:rPr>
        <w:t>детский сад №6 «Василёк»</w:t>
      </w:r>
      <w:r>
        <w:rPr>
          <w:sz w:val="28"/>
        </w:rPr>
        <w:t>;</w:t>
      </w:r>
    </w:p>
    <w:p w:rsidR="00464930" w:rsidRDefault="00110D53">
      <w:pPr>
        <w:pStyle w:val="a3"/>
        <w:spacing w:before="8" w:line="273" w:lineRule="auto"/>
        <w:ind w:right="114" w:firstLine="278"/>
        <w:jc w:val="both"/>
      </w:pPr>
      <w:r>
        <w:t>Другие</w:t>
      </w:r>
      <w:r>
        <w:rPr>
          <w:spacing w:val="1"/>
        </w:rPr>
        <w:t xml:space="preserve"> </w:t>
      </w:r>
      <w:r>
        <w:t>нормативно-правовые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присмотру</w:t>
      </w:r>
      <w:r>
        <w:rPr>
          <w:spacing w:val="-5"/>
        </w:rPr>
        <w:t xml:space="preserve"> </w:t>
      </w:r>
      <w:r>
        <w:t>и уходу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дошкольного возраста.</w:t>
      </w:r>
    </w:p>
    <w:p w:rsidR="00464930" w:rsidRDefault="00110D53">
      <w:pPr>
        <w:spacing w:before="166" w:line="259" w:lineRule="auto"/>
        <w:ind w:left="112" w:right="112" w:firstLine="487"/>
        <w:jc w:val="both"/>
        <w:rPr>
          <w:sz w:val="28"/>
        </w:rPr>
      </w:pPr>
      <w:r>
        <w:rPr>
          <w:b/>
          <w:sz w:val="28"/>
        </w:rPr>
        <w:lastRenderedPageBreak/>
        <w:t>Стратегическая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цель: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394F5A">
        <w:rPr>
          <w:sz w:val="28"/>
        </w:rPr>
        <w:t>МБДОУ детский сад №6 «Василёк»</w:t>
      </w:r>
      <w:r>
        <w:rPr>
          <w:sz w:val="28"/>
        </w:rPr>
        <w:t>.</w:t>
      </w:r>
    </w:p>
    <w:p w:rsidR="00464930" w:rsidRDefault="00110D53">
      <w:pPr>
        <w:pStyle w:val="a3"/>
        <w:spacing w:before="1" w:line="259" w:lineRule="auto"/>
        <w:ind w:right="111" w:firstLine="418"/>
        <w:jc w:val="both"/>
      </w:pPr>
      <w:r>
        <w:rPr>
          <w:b/>
        </w:rPr>
        <w:t>Тактическая</w:t>
      </w:r>
      <w:r>
        <w:rPr>
          <w:b/>
          <w:spacing w:val="1"/>
        </w:rPr>
        <w:t xml:space="preserve"> </w:t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тенденциях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причинах,</w:t>
      </w:r>
      <w:r>
        <w:rPr>
          <w:spacing w:val="-5"/>
        </w:rPr>
        <w:t xml:space="preserve"> </w:t>
      </w:r>
      <w:r>
        <w:t>влияющих</w:t>
      </w:r>
      <w:r>
        <w:rPr>
          <w:spacing w:val="-6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его уровень и использование данной информации для повышения эффективности</w:t>
      </w:r>
      <w:r>
        <w:rPr>
          <w:spacing w:val="1"/>
        </w:rPr>
        <w:t xml:space="preserve"> </w:t>
      </w:r>
      <w:r>
        <w:t>управления.</w:t>
      </w:r>
    </w:p>
    <w:p w:rsidR="00464930" w:rsidRDefault="00110D53">
      <w:pPr>
        <w:pStyle w:val="Heading1"/>
        <w:spacing w:before="1"/>
      </w:pPr>
      <w:r>
        <w:t>Задачи:</w:t>
      </w:r>
    </w:p>
    <w:p w:rsidR="00464930" w:rsidRDefault="00110D53" w:rsidP="0040200C">
      <w:pPr>
        <w:pStyle w:val="a4"/>
        <w:numPr>
          <w:ilvl w:val="0"/>
          <w:numId w:val="33"/>
        </w:numPr>
        <w:tabs>
          <w:tab w:val="left" w:pos="834"/>
        </w:tabs>
        <w:spacing w:before="22" w:line="259" w:lineRule="auto"/>
        <w:ind w:right="1508" w:firstLine="360"/>
        <w:jc w:val="both"/>
        <w:rPr>
          <w:sz w:val="28"/>
        </w:rPr>
      </w:pPr>
      <w:r>
        <w:rPr>
          <w:sz w:val="28"/>
        </w:rPr>
        <w:t>сформировать и развивать внутреннюю систему оценки качества</w:t>
      </w:r>
      <w:r>
        <w:rPr>
          <w:spacing w:val="-67"/>
          <w:sz w:val="28"/>
        </w:rPr>
        <w:t xml:space="preserve"> </w:t>
      </w:r>
      <w:r w:rsidR="0040200C">
        <w:rPr>
          <w:spacing w:val="-67"/>
          <w:sz w:val="28"/>
        </w:rPr>
        <w:t xml:space="preserve">        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464930" w:rsidRDefault="00110D53" w:rsidP="0040200C">
      <w:pPr>
        <w:pStyle w:val="a4"/>
        <w:numPr>
          <w:ilvl w:val="0"/>
          <w:numId w:val="33"/>
        </w:numPr>
        <w:tabs>
          <w:tab w:val="left" w:pos="834"/>
        </w:tabs>
        <w:spacing w:line="259" w:lineRule="auto"/>
        <w:ind w:right="562" w:firstLine="360"/>
        <w:jc w:val="both"/>
        <w:rPr>
          <w:sz w:val="28"/>
        </w:rPr>
      </w:pPr>
      <w:r>
        <w:rPr>
          <w:sz w:val="28"/>
        </w:rPr>
        <w:t>разработать механизм управления внутренней системой оценки качества</w:t>
      </w:r>
      <w:r w:rsidR="0040200C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464930" w:rsidRDefault="00110D53" w:rsidP="0040200C">
      <w:pPr>
        <w:pStyle w:val="a4"/>
        <w:numPr>
          <w:ilvl w:val="0"/>
          <w:numId w:val="33"/>
        </w:numPr>
        <w:tabs>
          <w:tab w:val="left" w:pos="709"/>
          <w:tab w:val="left" w:pos="2603"/>
          <w:tab w:val="left" w:pos="3821"/>
          <w:tab w:val="left" w:pos="5122"/>
          <w:tab w:val="left" w:pos="5546"/>
          <w:tab w:val="left" w:pos="7141"/>
          <w:tab w:val="left" w:pos="8444"/>
        </w:tabs>
        <w:spacing w:before="1" w:line="278" w:lineRule="auto"/>
        <w:ind w:right="113" w:firstLine="348"/>
        <w:rPr>
          <w:sz w:val="28"/>
        </w:rPr>
      </w:pPr>
      <w:r>
        <w:rPr>
          <w:sz w:val="28"/>
        </w:rPr>
        <w:t>определить</w:t>
      </w:r>
      <w:r>
        <w:rPr>
          <w:sz w:val="28"/>
        </w:rPr>
        <w:tab/>
        <w:t>области</w:t>
      </w:r>
      <w:r>
        <w:rPr>
          <w:sz w:val="28"/>
        </w:rPr>
        <w:tab/>
        <w:t>качества</w:t>
      </w:r>
      <w:r>
        <w:rPr>
          <w:sz w:val="28"/>
        </w:rPr>
        <w:tab/>
        <w:t>и</w:t>
      </w:r>
      <w:r>
        <w:rPr>
          <w:sz w:val="28"/>
        </w:rPr>
        <w:tab/>
        <w:t>показатели</w:t>
      </w:r>
      <w:r>
        <w:rPr>
          <w:sz w:val="28"/>
        </w:rPr>
        <w:tab/>
        <w:t>качества</w:t>
      </w:r>
      <w:r>
        <w:rPr>
          <w:sz w:val="28"/>
        </w:rPr>
        <w:tab/>
      </w:r>
      <w:r>
        <w:rPr>
          <w:spacing w:val="-1"/>
          <w:sz w:val="28"/>
        </w:rPr>
        <w:t>дошкольного</w:t>
      </w:r>
      <w:r w:rsidR="0040200C">
        <w:rPr>
          <w:spacing w:val="-1"/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40200C">
        <w:rPr>
          <w:spacing w:val="-67"/>
          <w:sz w:val="28"/>
        </w:rPr>
        <w:t xml:space="preserve">   </w:t>
      </w:r>
      <w:r>
        <w:rPr>
          <w:sz w:val="28"/>
        </w:rPr>
        <w:t>образования;</w:t>
      </w:r>
    </w:p>
    <w:p w:rsidR="00464930" w:rsidRDefault="00110D53" w:rsidP="0040200C">
      <w:pPr>
        <w:pStyle w:val="a4"/>
        <w:numPr>
          <w:ilvl w:val="0"/>
          <w:numId w:val="33"/>
        </w:numPr>
        <w:tabs>
          <w:tab w:val="left" w:pos="841"/>
        </w:tabs>
        <w:spacing w:line="259" w:lineRule="auto"/>
        <w:ind w:right="113" w:firstLine="348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31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30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29"/>
          <w:sz w:val="28"/>
        </w:rPr>
        <w:t xml:space="preserve"> </w:t>
      </w:r>
      <w:r>
        <w:rPr>
          <w:sz w:val="28"/>
        </w:rPr>
        <w:t>сбора,</w:t>
      </w:r>
      <w:r>
        <w:rPr>
          <w:spacing w:val="28"/>
          <w:sz w:val="28"/>
        </w:rPr>
        <w:t xml:space="preserve"> </w:t>
      </w:r>
      <w:r>
        <w:rPr>
          <w:sz w:val="28"/>
        </w:rPr>
        <w:t>систематизации,</w:t>
      </w:r>
      <w:r>
        <w:rPr>
          <w:spacing w:val="30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 состоянии 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 ДОО;</w:t>
      </w:r>
    </w:p>
    <w:p w:rsidR="00464930" w:rsidRDefault="00110D53" w:rsidP="0040200C">
      <w:pPr>
        <w:pStyle w:val="a4"/>
        <w:numPr>
          <w:ilvl w:val="0"/>
          <w:numId w:val="33"/>
        </w:numPr>
        <w:tabs>
          <w:tab w:val="left" w:pos="776"/>
        </w:tabs>
        <w:spacing w:line="259" w:lineRule="auto"/>
        <w:ind w:right="112" w:firstLine="360"/>
        <w:jc w:val="both"/>
        <w:rPr>
          <w:sz w:val="24"/>
        </w:rPr>
      </w:pPr>
      <w:r>
        <w:rPr>
          <w:sz w:val="28"/>
        </w:rPr>
        <w:t>проводить системный анализ полученной информации с целью 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решений.</w:t>
      </w:r>
    </w:p>
    <w:p w:rsidR="00464930" w:rsidRDefault="00464930">
      <w:pPr>
        <w:pStyle w:val="a3"/>
        <w:spacing w:before="10"/>
        <w:ind w:left="0"/>
        <w:rPr>
          <w:sz w:val="29"/>
        </w:rPr>
      </w:pPr>
    </w:p>
    <w:p w:rsidR="00464930" w:rsidRDefault="00110D53">
      <w:pPr>
        <w:pStyle w:val="Heading1"/>
        <w:spacing w:before="1"/>
      </w:pPr>
      <w:r>
        <w:t>Принципы</w:t>
      </w:r>
      <w:r>
        <w:rPr>
          <w:spacing w:val="-5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образования:</w:t>
      </w:r>
    </w:p>
    <w:p w:rsidR="00464930" w:rsidRDefault="00110D53">
      <w:pPr>
        <w:spacing w:before="201" w:line="259" w:lineRule="auto"/>
        <w:ind w:left="112" w:right="110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>ориентация на устойчивое развитие дошкольного образования в 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</w:t>
      </w:r>
      <w:r>
        <w:rPr>
          <w:sz w:val="28"/>
        </w:rPr>
        <w:t>.</w:t>
      </w:r>
    </w:p>
    <w:p w:rsidR="00464930" w:rsidRDefault="00110D53">
      <w:pPr>
        <w:pStyle w:val="a3"/>
        <w:spacing w:before="1" w:line="259" w:lineRule="auto"/>
        <w:ind w:right="107" w:firstLine="629"/>
        <w:jc w:val="both"/>
      </w:pPr>
      <w:r>
        <w:t>Программа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proofErr w:type="gramStart"/>
      <w:r>
        <w:t>Федерации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дошкольное</w:t>
      </w:r>
      <w:r>
        <w:rPr>
          <w:spacing w:val="-4"/>
        </w:rPr>
        <w:t xml:space="preserve"> </w:t>
      </w:r>
      <w:r>
        <w:t>образование высокого</w:t>
      </w:r>
      <w:r>
        <w:rPr>
          <w:spacing w:val="1"/>
        </w:rPr>
        <w:t xml:space="preserve"> </w:t>
      </w:r>
      <w:r>
        <w:t>качества;</w:t>
      </w:r>
    </w:p>
    <w:p w:rsidR="00464930" w:rsidRDefault="00110D53">
      <w:pPr>
        <w:spacing w:line="259" w:lineRule="auto"/>
        <w:ind w:left="112" w:right="1232"/>
        <w:jc w:val="both"/>
        <w:rPr>
          <w:i/>
          <w:sz w:val="28"/>
        </w:rPr>
      </w:pPr>
      <w:r>
        <w:rPr>
          <w:i/>
          <w:sz w:val="28"/>
        </w:rPr>
        <w:t>- ориентация на формирование надежной доказательной базы принятия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решения.</w:t>
      </w:r>
    </w:p>
    <w:p w:rsidR="00464930" w:rsidRDefault="00110D53" w:rsidP="00394F5A">
      <w:pPr>
        <w:pStyle w:val="a3"/>
        <w:spacing w:line="259" w:lineRule="auto"/>
        <w:ind w:right="110" w:firstLine="69"/>
        <w:jc w:val="both"/>
      </w:pPr>
      <w:r>
        <w:t>Управленческие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надежные</w:t>
      </w:r>
      <w:r>
        <w:rPr>
          <w:spacing w:val="1"/>
        </w:rPr>
        <w:t xml:space="preserve"> </w:t>
      </w:r>
      <w:r>
        <w:t>данные,</w:t>
      </w:r>
      <w:r>
        <w:rPr>
          <w:spacing w:val="10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11"/>
        </w:rPr>
        <w:t xml:space="preserve"> </w:t>
      </w:r>
      <w:r>
        <w:t>мониторинга.</w:t>
      </w:r>
      <w:r>
        <w:rPr>
          <w:spacing w:val="17"/>
        </w:rPr>
        <w:t xml:space="preserve"> </w:t>
      </w:r>
      <w:r>
        <w:t>Такие</w:t>
      </w:r>
      <w:r>
        <w:rPr>
          <w:spacing w:val="11"/>
        </w:rPr>
        <w:t xml:space="preserve"> </w:t>
      </w:r>
      <w:r>
        <w:t>данные</w:t>
      </w:r>
      <w:r>
        <w:rPr>
          <w:spacing w:val="11"/>
        </w:rPr>
        <w:t xml:space="preserve"> </w:t>
      </w:r>
      <w:r>
        <w:t>целенаправленно</w:t>
      </w:r>
      <w:r w:rsidR="00394F5A">
        <w:t xml:space="preserve"> </w:t>
      </w:r>
      <w:r>
        <w:t>собираются, подвергаются сравнению, обобщению и широкому распространению</w:t>
      </w:r>
      <w:r>
        <w:rPr>
          <w:spacing w:val="1"/>
        </w:rPr>
        <w:t xml:space="preserve"> </w:t>
      </w:r>
      <w:r>
        <w:t>для использования в интересах воспитанников и других лиц, заинтересованных в</w:t>
      </w:r>
      <w:r>
        <w:rPr>
          <w:spacing w:val="1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образовании;</w:t>
      </w:r>
    </w:p>
    <w:p w:rsidR="00464930" w:rsidRDefault="00110D53">
      <w:pPr>
        <w:spacing w:before="1"/>
        <w:ind w:left="112"/>
        <w:jc w:val="both"/>
        <w:rPr>
          <w:i/>
          <w:sz w:val="28"/>
        </w:rPr>
      </w:pPr>
      <w:r>
        <w:rPr>
          <w:b/>
          <w:i/>
          <w:sz w:val="28"/>
        </w:rPr>
        <w:t>-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ориентация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актуальную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нормативно-правовую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базу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РФ.</w:t>
      </w:r>
    </w:p>
    <w:p w:rsidR="00464930" w:rsidRDefault="00110D53">
      <w:pPr>
        <w:pStyle w:val="a3"/>
        <w:spacing w:before="26" w:line="259" w:lineRule="auto"/>
        <w:ind w:right="105" w:firstLine="559"/>
        <w:jc w:val="both"/>
      </w:pPr>
      <w:r>
        <w:t>Инструментарий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изменений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нормативно-правовой</w:t>
      </w:r>
      <w:r>
        <w:rPr>
          <w:spacing w:val="-14"/>
        </w:rPr>
        <w:t xml:space="preserve"> </w:t>
      </w:r>
      <w:r>
        <w:t>базе</w:t>
      </w:r>
      <w:r>
        <w:rPr>
          <w:spacing w:val="-15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позволяет</w:t>
      </w:r>
      <w:r>
        <w:rPr>
          <w:spacing w:val="-68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высокое</w:t>
      </w:r>
      <w:r>
        <w:rPr>
          <w:spacing w:val="-2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мониторинговых измерений;</w:t>
      </w:r>
    </w:p>
    <w:p w:rsidR="00464930" w:rsidRDefault="00110D53">
      <w:pPr>
        <w:pStyle w:val="a4"/>
        <w:numPr>
          <w:ilvl w:val="0"/>
          <w:numId w:val="32"/>
        </w:numPr>
        <w:tabs>
          <w:tab w:val="left" w:pos="277"/>
        </w:tabs>
        <w:spacing w:line="320" w:lineRule="exact"/>
        <w:ind w:hanging="165"/>
        <w:jc w:val="both"/>
        <w:rPr>
          <w:i/>
          <w:sz w:val="28"/>
        </w:rPr>
      </w:pPr>
      <w:r>
        <w:rPr>
          <w:i/>
          <w:sz w:val="28"/>
        </w:rPr>
        <w:t>ориентация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непрерывное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совершенствование.</w:t>
      </w:r>
    </w:p>
    <w:p w:rsidR="00464930" w:rsidRDefault="00110D53">
      <w:pPr>
        <w:pStyle w:val="a3"/>
        <w:spacing w:before="26" w:line="259" w:lineRule="auto"/>
        <w:ind w:right="107" w:firstLine="418"/>
        <w:jc w:val="both"/>
      </w:pPr>
      <w:r>
        <w:t>Программа мониторинга предполагает процедуры и инструментарий для сбора</w:t>
      </w:r>
      <w:r>
        <w:rPr>
          <w:spacing w:val="-67"/>
        </w:rPr>
        <w:t xml:space="preserve"> </w:t>
      </w:r>
      <w:r>
        <w:t xml:space="preserve">данных, необходимых для эффективного совершенствования </w:t>
      </w:r>
      <w:r>
        <w:lastRenderedPageBreak/>
        <w:t>образования в ДОО,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 ДОО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464930" w:rsidRDefault="00110D53">
      <w:pPr>
        <w:pStyle w:val="a4"/>
        <w:numPr>
          <w:ilvl w:val="0"/>
          <w:numId w:val="32"/>
        </w:numPr>
        <w:tabs>
          <w:tab w:val="left" w:pos="277"/>
        </w:tabs>
        <w:spacing w:line="322" w:lineRule="exact"/>
        <w:ind w:hanging="165"/>
        <w:jc w:val="both"/>
        <w:rPr>
          <w:i/>
          <w:sz w:val="28"/>
        </w:rPr>
      </w:pPr>
      <w:r>
        <w:rPr>
          <w:i/>
          <w:sz w:val="28"/>
        </w:rPr>
        <w:t>ориентация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развивающей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среды.</w:t>
      </w:r>
    </w:p>
    <w:p w:rsidR="00464930" w:rsidRDefault="00110D53">
      <w:pPr>
        <w:pStyle w:val="a3"/>
        <w:spacing w:before="24" w:line="259" w:lineRule="auto"/>
        <w:ind w:right="105" w:firstLine="62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Программа</w:t>
      </w:r>
      <w:proofErr w:type="gramEnd"/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предоставляются для</w:t>
      </w:r>
      <w:r>
        <w:rPr>
          <w:spacing w:val="-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дошкольного образования.</w:t>
      </w:r>
    </w:p>
    <w:p w:rsidR="00464930" w:rsidRDefault="00110D53">
      <w:pPr>
        <w:pStyle w:val="a3"/>
        <w:spacing w:line="259" w:lineRule="auto"/>
        <w:ind w:right="109" w:firstLine="629"/>
        <w:jc w:val="both"/>
      </w:pPr>
      <w:r>
        <w:t>Программа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сфокусирована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 среды ДОО как социально-материальной системы, формируемой</w:t>
      </w:r>
      <w:r>
        <w:rPr>
          <w:spacing w:val="-67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конструирования;</w:t>
      </w:r>
    </w:p>
    <w:p w:rsidR="00464930" w:rsidRDefault="00110D53">
      <w:pPr>
        <w:pStyle w:val="a4"/>
        <w:numPr>
          <w:ilvl w:val="0"/>
          <w:numId w:val="32"/>
        </w:numPr>
        <w:tabs>
          <w:tab w:val="left" w:pos="277"/>
        </w:tabs>
        <w:spacing w:line="321" w:lineRule="exact"/>
        <w:ind w:hanging="165"/>
        <w:jc w:val="both"/>
        <w:rPr>
          <w:i/>
          <w:sz w:val="28"/>
        </w:rPr>
      </w:pPr>
      <w:r>
        <w:rPr>
          <w:i/>
          <w:sz w:val="28"/>
        </w:rPr>
        <w:t>ориентация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открытость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консенсус.</w:t>
      </w:r>
    </w:p>
    <w:p w:rsidR="00464930" w:rsidRDefault="00110D53">
      <w:pPr>
        <w:pStyle w:val="a3"/>
        <w:spacing w:before="26" w:line="256" w:lineRule="auto"/>
        <w:ind w:right="197" w:firstLine="487"/>
        <w:jc w:val="both"/>
      </w:pPr>
      <w:r>
        <w:t>Данные мониторинга служат основой профессионального обсуждения рисков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системы.</w:t>
      </w:r>
    </w:p>
    <w:p w:rsidR="00464930" w:rsidRDefault="00110D53">
      <w:pPr>
        <w:pStyle w:val="a3"/>
        <w:spacing w:before="5" w:line="259" w:lineRule="auto"/>
        <w:ind w:right="111" w:firstLine="629"/>
        <w:jc w:val="both"/>
      </w:pPr>
      <w:r>
        <w:t>Результаты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общественно-родительских</w:t>
      </w:r>
      <w:r>
        <w:rPr>
          <w:spacing w:val="1"/>
        </w:rPr>
        <w:t xml:space="preserve"> </w:t>
      </w:r>
      <w:r>
        <w:t>сообществах.</w:t>
      </w:r>
    </w:p>
    <w:p w:rsidR="00464930" w:rsidRDefault="00110D53">
      <w:pPr>
        <w:pStyle w:val="Heading1"/>
        <w:spacing w:before="164"/>
        <w:jc w:val="both"/>
      </w:pPr>
      <w:r>
        <w:t>Структура</w:t>
      </w:r>
      <w:r>
        <w:rPr>
          <w:spacing w:val="-1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</w:t>
      </w:r>
    </w:p>
    <w:p w:rsidR="00464930" w:rsidRDefault="00110D53" w:rsidP="0040200C">
      <w:pPr>
        <w:pStyle w:val="a3"/>
        <w:spacing w:before="21" w:line="259" w:lineRule="auto"/>
        <w:ind w:right="393" w:firstLine="487"/>
      </w:pP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полном соответствии с мировыми</w:t>
      </w:r>
      <w:r>
        <w:rPr>
          <w:spacing w:val="1"/>
        </w:rPr>
        <w:t xml:space="preserve"> </w:t>
      </w:r>
      <w:r>
        <w:t>трендами в области оценки</w:t>
      </w:r>
      <w:r>
        <w:rPr>
          <w:spacing w:val="-67"/>
        </w:rPr>
        <w:t xml:space="preserve"> </w:t>
      </w:r>
      <w:r>
        <w:rPr>
          <w:spacing w:val="-1"/>
        </w:rPr>
        <w:t>качества дошкольного</w:t>
      </w:r>
      <w:r>
        <w:t xml:space="preserve"> </w:t>
      </w:r>
      <w:r>
        <w:rPr>
          <w:spacing w:val="-1"/>
        </w:rPr>
        <w:t xml:space="preserve">образования </w:t>
      </w:r>
      <w:r>
        <w:t>обозначил новые принципы и подходы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rPr>
          <w:spacing w:val="-33"/>
        </w:rPr>
        <w:t xml:space="preserve"> </w:t>
      </w:r>
      <w:r>
        <w:rPr>
          <w:spacing w:val="-1"/>
        </w:rPr>
        <w:t>образовательной</w:t>
      </w:r>
      <w:r>
        <w:rPr>
          <w:spacing w:val="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 w:rsidR="0040200C">
        <w:t>и,</w:t>
      </w:r>
      <w:r>
        <w:t xml:space="preserve"> прежде</w:t>
      </w:r>
      <w:r>
        <w:rPr>
          <w:spacing w:val="1"/>
        </w:rPr>
        <w:t xml:space="preserve"> </w:t>
      </w:r>
      <w:r>
        <w:t>всего:</w:t>
      </w:r>
    </w:p>
    <w:p w:rsidR="00464930" w:rsidRDefault="00110D53" w:rsidP="0040200C">
      <w:pPr>
        <w:pStyle w:val="a3"/>
        <w:tabs>
          <w:tab w:val="left" w:pos="2237"/>
          <w:tab w:val="left" w:pos="2945"/>
          <w:tab w:val="left" w:pos="5070"/>
          <w:tab w:val="left" w:pos="6486"/>
        </w:tabs>
        <w:spacing w:line="259" w:lineRule="auto"/>
        <w:ind w:right="490" w:firstLine="69"/>
      </w:pPr>
      <w:r>
        <w:t>- сформулировал</w:t>
      </w:r>
      <w:r w:rsidR="0040200C">
        <w:t xml:space="preserve"> </w:t>
      </w:r>
      <w:r>
        <w:t>требования</w:t>
      </w:r>
      <w:r>
        <w:rPr>
          <w:spacing w:val="-7"/>
        </w:rPr>
        <w:t xml:space="preserve"> </w:t>
      </w:r>
      <w:r w:rsidR="0040200C">
        <w:t xml:space="preserve">к образовательным </w:t>
      </w:r>
      <w:r>
        <w:t>программам дошкольного</w:t>
      </w:r>
      <w:r w:rsidR="0040200C">
        <w:t xml:space="preserve"> </w:t>
      </w:r>
      <w:r>
        <w:rPr>
          <w:spacing w:val="-67"/>
        </w:rPr>
        <w:t xml:space="preserve"> </w:t>
      </w:r>
      <w:r w:rsidR="0040200C">
        <w:rPr>
          <w:spacing w:val="-67"/>
        </w:rPr>
        <w:t xml:space="preserve">     </w:t>
      </w:r>
      <w:r w:rsidR="0040200C">
        <w:t xml:space="preserve">образования, к </w:t>
      </w:r>
      <w:r>
        <w:t>их</w:t>
      </w:r>
      <w:r>
        <w:rPr>
          <w:spacing w:val="-2"/>
        </w:rPr>
        <w:t xml:space="preserve"> </w:t>
      </w:r>
      <w:r w:rsidR="0040200C">
        <w:t xml:space="preserve">структуре, </w:t>
      </w:r>
      <w:r>
        <w:t>содержанию,</w:t>
      </w:r>
      <w:r>
        <w:rPr>
          <w:spacing w:val="-5"/>
        </w:rPr>
        <w:t xml:space="preserve"> </w:t>
      </w:r>
      <w:r>
        <w:t>условиям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результатам;</w:t>
      </w:r>
    </w:p>
    <w:p w:rsidR="00464930" w:rsidRDefault="00110D53" w:rsidP="0040200C">
      <w:pPr>
        <w:pStyle w:val="a4"/>
        <w:numPr>
          <w:ilvl w:val="0"/>
          <w:numId w:val="31"/>
        </w:numPr>
        <w:tabs>
          <w:tab w:val="left" w:pos="277"/>
          <w:tab w:val="left" w:pos="2237"/>
          <w:tab w:val="left" w:pos="2945"/>
          <w:tab w:val="left" w:pos="4361"/>
          <w:tab w:val="left" w:pos="8610"/>
        </w:tabs>
        <w:spacing w:line="259" w:lineRule="auto"/>
        <w:ind w:right="397" w:firstLine="0"/>
        <w:rPr>
          <w:sz w:val="28"/>
        </w:rPr>
      </w:pPr>
      <w:r>
        <w:rPr>
          <w:sz w:val="28"/>
        </w:rPr>
        <w:t>сформулировал</w:t>
      </w:r>
      <w:r>
        <w:rPr>
          <w:spacing w:val="18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качеству дошкольного образования, которые</w:t>
      </w:r>
      <w:r w:rsidR="0040200C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40200C">
        <w:rPr>
          <w:spacing w:val="-67"/>
          <w:sz w:val="28"/>
        </w:rPr>
        <w:t xml:space="preserve">      </w:t>
      </w:r>
      <w:r>
        <w:rPr>
          <w:sz w:val="28"/>
        </w:rPr>
        <w:t>фокусируются</w:t>
      </w:r>
      <w:r>
        <w:rPr>
          <w:sz w:val="28"/>
        </w:rPr>
        <w:tab/>
      </w:r>
      <w:r w:rsidR="0040200C">
        <w:rPr>
          <w:sz w:val="28"/>
        </w:rPr>
        <w:t xml:space="preserve"> на </w:t>
      </w:r>
      <w:r>
        <w:rPr>
          <w:sz w:val="28"/>
        </w:rPr>
        <w:t>создании</w:t>
      </w:r>
      <w:r>
        <w:rPr>
          <w:sz w:val="28"/>
        </w:rPr>
        <w:tab/>
        <w:t>образовательной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высокого</w:t>
      </w:r>
      <w:r>
        <w:rPr>
          <w:sz w:val="28"/>
        </w:rPr>
        <w:tab/>
        <w:t>качества</w:t>
      </w:r>
      <w:proofErr w:type="gramStart"/>
      <w:r>
        <w:rPr>
          <w:sz w:val="28"/>
        </w:rPr>
        <w:t>,</w:t>
      </w:r>
      <w:r w:rsidR="0040200C">
        <w:rPr>
          <w:sz w:val="28"/>
        </w:rPr>
        <w:t>п</w:t>
      </w:r>
      <w:proofErr w:type="gramEnd"/>
      <w:r w:rsidR="0040200C">
        <w:rPr>
          <w:sz w:val="28"/>
        </w:rPr>
        <w:t xml:space="preserve">озволяющей </w:t>
      </w:r>
      <w:r>
        <w:rPr>
          <w:sz w:val="28"/>
        </w:rPr>
        <w:t>каждому воспитаннику достичь</w:t>
      </w:r>
      <w:r>
        <w:rPr>
          <w:spacing w:val="70"/>
          <w:sz w:val="28"/>
        </w:rPr>
        <w:t xml:space="preserve"> </w:t>
      </w:r>
      <w:r>
        <w:rPr>
          <w:sz w:val="28"/>
        </w:rPr>
        <w:t>лучших для себя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результатов;</w:t>
      </w:r>
    </w:p>
    <w:p w:rsidR="00464930" w:rsidRDefault="0040200C" w:rsidP="0040200C">
      <w:pPr>
        <w:pStyle w:val="a4"/>
        <w:numPr>
          <w:ilvl w:val="0"/>
          <w:numId w:val="31"/>
        </w:numPr>
        <w:tabs>
          <w:tab w:val="left" w:pos="277"/>
          <w:tab w:val="left" w:pos="1529"/>
          <w:tab w:val="left" w:pos="2945"/>
          <w:tab w:val="left" w:pos="5070"/>
          <w:tab w:val="left" w:pos="7194"/>
          <w:tab w:val="left" w:pos="7902"/>
        </w:tabs>
        <w:spacing w:line="259" w:lineRule="auto"/>
        <w:ind w:right="619" w:hanging="1"/>
        <w:rPr>
          <w:sz w:val="28"/>
        </w:rPr>
      </w:pPr>
      <w:r>
        <w:rPr>
          <w:sz w:val="28"/>
        </w:rPr>
        <w:t xml:space="preserve">вывел </w:t>
      </w:r>
      <w:r w:rsidR="00110D53">
        <w:rPr>
          <w:sz w:val="28"/>
        </w:rPr>
        <w:t>образовательные</w:t>
      </w:r>
      <w:r w:rsidR="00110D53">
        <w:rPr>
          <w:spacing w:val="18"/>
          <w:sz w:val="28"/>
        </w:rPr>
        <w:t xml:space="preserve"> </w:t>
      </w:r>
      <w:r w:rsidR="00110D53">
        <w:rPr>
          <w:sz w:val="28"/>
        </w:rPr>
        <w:t>результаты</w:t>
      </w:r>
      <w:r w:rsidR="00110D53">
        <w:rPr>
          <w:spacing w:val="3"/>
          <w:sz w:val="28"/>
        </w:rPr>
        <w:t xml:space="preserve"> </w:t>
      </w:r>
      <w:r>
        <w:rPr>
          <w:sz w:val="28"/>
        </w:rPr>
        <w:t xml:space="preserve">воспитанников за </w:t>
      </w:r>
      <w:r w:rsidR="00110D53">
        <w:rPr>
          <w:sz w:val="28"/>
        </w:rPr>
        <w:t>рамки систем</w:t>
      </w:r>
      <w:r w:rsidR="00110D53">
        <w:rPr>
          <w:spacing w:val="-67"/>
          <w:sz w:val="28"/>
        </w:rPr>
        <w:t xml:space="preserve"> </w:t>
      </w:r>
      <w:r w:rsidR="00110D53">
        <w:rPr>
          <w:sz w:val="28"/>
        </w:rPr>
        <w:t>контроля,</w:t>
      </w:r>
      <w:r w:rsidR="00110D53">
        <w:rPr>
          <w:sz w:val="28"/>
        </w:rPr>
        <w:tab/>
        <w:t>надзора</w:t>
      </w:r>
      <w:r w:rsidR="00110D53">
        <w:rPr>
          <w:sz w:val="28"/>
        </w:rPr>
        <w:tab/>
        <w:t>и</w:t>
      </w:r>
      <w:r w:rsidR="00110D53">
        <w:rPr>
          <w:spacing w:val="-2"/>
          <w:sz w:val="28"/>
        </w:rPr>
        <w:t xml:space="preserve"> </w:t>
      </w:r>
      <w:r w:rsidR="00110D53">
        <w:rPr>
          <w:sz w:val="28"/>
        </w:rPr>
        <w:t>мониторинга</w:t>
      </w:r>
      <w:r w:rsidR="00110D53">
        <w:rPr>
          <w:sz w:val="28"/>
        </w:rPr>
        <w:tab/>
        <w:t>качества</w:t>
      </w:r>
      <w:r w:rsidR="00110D53">
        <w:rPr>
          <w:spacing w:val="-6"/>
          <w:sz w:val="28"/>
        </w:rPr>
        <w:t xml:space="preserve"> </w:t>
      </w:r>
      <w:r w:rsidR="00110D53">
        <w:rPr>
          <w:sz w:val="28"/>
        </w:rPr>
        <w:t>дошкольного образования.</w:t>
      </w:r>
    </w:p>
    <w:p w:rsidR="00464930" w:rsidRDefault="00110D53" w:rsidP="0040200C">
      <w:pPr>
        <w:pStyle w:val="a3"/>
        <w:tabs>
          <w:tab w:val="left" w:pos="6486"/>
          <w:tab w:val="left" w:pos="8610"/>
        </w:tabs>
        <w:spacing w:line="259" w:lineRule="auto"/>
        <w:ind w:right="1256" w:firstLine="487"/>
      </w:pPr>
      <w:r>
        <w:t>Поэтому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 w:rsidR="0040200C">
        <w:t xml:space="preserve">мониторинга </w:t>
      </w:r>
      <w:r>
        <w:t>ориентирована</w:t>
      </w:r>
      <w:r w:rsidR="0040200C">
        <w:t xml:space="preserve"> </w:t>
      </w:r>
      <w:r>
        <w:t>на</w:t>
      </w:r>
      <w:r w:rsidR="0040200C">
        <w:t xml:space="preserve"> </w:t>
      </w:r>
      <w:r>
        <w:rPr>
          <w:spacing w:val="-67"/>
        </w:rPr>
        <w:t xml:space="preserve"> </w:t>
      </w:r>
      <w:r>
        <w:t>стимулирование</w:t>
      </w:r>
      <w:r>
        <w:rPr>
          <w:spacing w:val="15"/>
        </w:rPr>
        <w:t xml:space="preserve"> </w:t>
      </w:r>
      <w:r>
        <w:t>процессов</w:t>
      </w:r>
      <w:r>
        <w:rPr>
          <w:spacing w:val="44"/>
        </w:rPr>
        <w:t xml:space="preserve"> </w:t>
      </w:r>
      <w:r>
        <w:t>самосовершенствования,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системы</w:t>
      </w:r>
      <w:r w:rsidR="0040200C">
        <w:t xml:space="preserve"> </w:t>
      </w:r>
      <w:r>
        <w:t xml:space="preserve">внутриорганизационного управления качеством </w:t>
      </w:r>
      <w:r w:rsidR="0040200C">
        <w:t xml:space="preserve"> </w:t>
      </w:r>
      <w:r>
        <w:t>образования, развитие системы</w:t>
      </w:r>
      <w:r>
        <w:rPr>
          <w:spacing w:val="-67"/>
        </w:rPr>
        <w:t xml:space="preserve"> </w:t>
      </w:r>
      <w:r>
        <w:t>непрерывного</w:t>
      </w:r>
      <w:r>
        <w:rPr>
          <w:spacing w:val="7"/>
        </w:rPr>
        <w:t xml:space="preserve"> </w:t>
      </w:r>
      <w:r>
        <w:t>профессионального развития</w:t>
      </w:r>
      <w:r>
        <w:rPr>
          <w:spacing w:val="2"/>
        </w:rPr>
        <w:t xml:space="preserve"> </w:t>
      </w:r>
      <w:r>
        <w:t>сотрудников ДОО.</w:t>
      </w:r>
    </w:p>
    <w:p w:rsidR="00464930" w:rsidRDefault="00110D53" w:rsidP="0040200C">
      <w:pPr>
        <w:pStyle w:val="a3"/>
        <w:spacing w:before="1" w:line="259" w:lineRule="auto"/>
        <w:ind w:right="105" w:firstLine="487"/>
      </w:pPr>
      <w:r>
        <w:t>Внутренняя система оценки качества образования (далее – ВСОКО)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направления</w:t>
      </w:r>
      <w:r>
        <w:t>:</w:t>
      </w:r>
    </w:p>
    <w:p w:rsidR="00464930" w:rsidRDefault="00110D53" w:rsidP="0040200C">
      <w:pPr>
        <w:pStyle w:val="a4"/>
        <w:numPr>
          <w:ilvl w:val="0"/>
          <w:numId w:val="31"/>
        </w:numPr>
        <w:tabs>
          <w:tab w:val="left" w:pos="524"/>
        </w:tabs>
        <w:spacing w:line="256" w:lineRule="auto"/>
        <w:ind w:right="111" w:firstLine="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464930" w:rsidRDefault="00110D53" w:rsidP="0040200C">
      <w:pPr>
        <w:pStyle w:val="a4"/>
        <w:numPr>
          <w:ilvl w:val="0"/>
          <w:numId w:val="31"/>
        </w:numPr>
        <w:tabs>
          <w:tab w:val="left" w:pos="798"/>
        </w:tabs>
        <w:spacing w:before="5" w:line="259" w:lineRule="auto"/>
        <w:ind w:right="103" w:firstLine="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464930" w:rsidRDefault="00110D53" w:rsidP="0040200C">
      <w:pPr>
        <w:pStyle w:val="a4"/>
        <w:numPr>
          <w:ilvl w:val="0"/>
          <w:numId w:val="31"/>
        </w:numPr>
        <w:tabs>
          <w:tab w:val="left" w:pos="323"/>
        </w:tabs>
        <w:spacing w:line="259" w:lineRule="auto"/>
        <w:ind w:right="104" w:hanging="1"/>
        <w:rPr>
          <w:sz w:val="28"/>
        </w:rPr>
      </w:pPr>
      <w:r>
        <w:rPr>
          <w:sz w:val="28"/>
        </w:rPr>
        <w:lastRenderedPageBreak/>
        <w:t>оценка</w:t>
      </w:r>
      <w:r>
        <w:rPr>
          <w:spacing w:val="-1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5"/>
          <w:sz w:val="28"/>
        </w:rPr>
        <w:t xml:space="preserve"> </w:t>
      </w:r>
      <w:r>
        <w:rPr>
          <w:sz w:val="28"/>
        </w:rPr>
        <w:t>ДОО</w:t>
      </w:r>
      <w:r>
        <w:rPr>
          <w:spacing w:val="-17"/>
          <w:sz w:val="28"/>
        </w:rPr>
        <w:t xml:space="preserve"> </w:t>
      </w:r>
      <w:r>
        <w:rPr>
          <w:sz w:val="28"/>
        </w:rPr>
        <w:t>(кадровые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реализацию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 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464930" w:rsidRDefault="00110D53" w:rsidP="0040200C">
      <w:pPr>
        <w:pStyle w:val="a4"/>
        <w:numPr>
          <w:ilvl w:val="0"/>
          <w:numId w:val="31"/>
        </w:numPr>
        <w:tabs>
          <w:tab w:val="left" w:pos="347"/>
        </w:tabs>
        <w:spacing w:line="259" w:lineRule="auto"/>
        <w:ind w:right="2" w:firstLine="0"/>
        <w:rPr>
          <w:sz w:val="28"/>
        </w:rPr>
      </w:pPr>
      <w:r>
        <w:rPr>
          <w:sz w:val="28"/>
        </w:rPr>
        <w:t>оценка качества реализации адаптированных основных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ДОО;</w:t>
      </w:r>
    </w:p>
    <w:p w:rsidR="00464930" w:rsidRDefault="00110D53" w:rsidP="0040200C">
      <w:pPr>
        <w:pStyle w:val="a4"/>
        <w:numPr>
          <w:ilvl w:val="0"/>
          <w:numId w:val="31"/>
        </w:numPr>
        <w:tabs>
          <w:tab w:val="left" w:pos="277"/>
        </w:tabs>
        <w:spacing w:line="259" w:lineRule="auto"/>
        <w:ind w:right="2" w:firstLine="0"/>
        <w:rPr>
          <w:sz w:val="28"/>
        </w:rPr>
      </w:pPr>
      <w:r>
        <w:rPr>
          <w:sz w:val="28"/>
        </w:rPr>
        <w:t>оценка качества взаимодействия с семьей (участие семьи в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удовлетворённость семьи образовательными услугами,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семье);</w:t>
      </w:r>
    </w:p>
    <w:p w:rsidR="00464930" w:rsidRDefault="00110D53" w:rsidP="0040200C">
      <w:pPr>
        <w:pStyle w:val="a4"/>
        <w:numPr>
          <w:ilvl w:val="0"/>
          <w:numId w:val="31"/>
        </w:numPr>
        <w:tabs>
          <w:tab w:val="left" w:pos="277"/>
        </w:tabs>
        <w:spacing w:line="256" w:lineRule="auto"/>
        <w:ind w:right="618" w:firstLine="0"/>
        <w:rPr>
          <w:sz w:val="28"/>
        </w:rPr>
      </w:pPr>
      <w:r>
        <w:rPr>
          <w:sz w:val="28"/>
        </w:rPr>
        <w:t>оценка обеспечения здоровья, безопасности и качества услуг по присмотру и</w:t>
      </w:r>
      <w:r>
        <w:rPr>
          <w:spacing w:val="-67"/>
          <w:sz w:val="28"/>
        </w:rPr>
        <w:t xml:space="preserve"> </w:t>
      </w:r>
      <w:r>
        <w:rPr>
          <w:sz w:val="28"/>
        </w:rPr>
        <w:t>уходу</w:t>
      </w:r>
      <w:r>
        <w:rPr>
          <w:spacing w:val="-5"/>
          <w:sz w:val="28"/>
        </w:rPr>
        <w:t xml:space="preserve"> </w:t>
      </w:r>
      <w:r>
        <w:rPr>
          <w:sz w:val="28"/>
        </w:rPr>
        <w:t>за воспитанниками;</w:t>
      </w:r>
    </w:p>
    <w:p w:rsidR="00464930" w:rsidRDefault="00110D53" w:rsidP="0040200C">
      <w:pPr>
        <w:pStyle w:val="a4"/>
        <w:numPr>
          <w:ilvl w:val="0"/>
          <w:numId w:val="31"/>
        </w:numPr>
        <w:tabs>
          <w:tab w:val="left" w:pos="277"/>
        </w:tabs>
        <w:spacing w:before="3"/>
        <w:ind w:left="276" w:hanging="165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ДОО.</w:t>
      </w:r>
    </w:p>
    <w:p w:rsidR="00464930" w:rsidRDefault="00110D53">
      <w:pPr>
        <w:ind w:left="112"/>
        <w:jc w:val="both"/>
        <w:rPr>
          <w:b/>
          <w:sz w:val="28"/>
        </w:rPr>
      </w:pPr>
      <w:r>
        <w:rPr>
          <w:b/>
          <w:sz w:val="28"/>
        </w:rPr>
        <w:t>Обоснование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выделения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направления</w:t>
      </w:r>
    </w:p>
    <w:p w:rsidR="00464930" w:rsidRDefault="00110D53">
      <w:pPr>
        <w:pStyle w:val="a4"/>
        <w:numPr>
          <w:ilvl w:val="0"/>
          <w:numId w:val="30"/>
        </w:numPr>
        <w:tabs>
          <w:tab w:val="left" w:pos="422"/>
        </w:tabs>
        <w:spacing w:before="21" w:line="259" w:lineRule="auto"/>
        <w:ind w:right="109" w:firstLine="0"/>
        <w:jc w:val="both"/>
        <w:rPr>
          <w:sz w:val="28"/>
        </w:rPr>
      </w:pPr>
      <w:r>
        <w:rPr>
          <w:sz w:val="28"/>
        </w:rPr>
        <w:t xml:space="preserve">Необходимость выделения направления </w:t>
      </w:r>
      <w:r>
        <w:rPr>
          <w:b/>
          <w:sz w:val="28"/>
        </w:rPr>
        <w:t>«Оценка качества 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программ дошкольного образования» </w:t>
      </w:r>
      <w:r>
        <w:rPr>
          <w:sz w:val="28"/>
        </w:rPr>
        <w:t>обоснована тем, что пункт 1.7. раздела I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является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Программа).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11"/>
          <w:sz w:val="28"/>
        </w:rPr>
        <w:t xml:space="preserve"> </w:t>
      </w:r>
      <w:r>
        <w:rPr>
          <w:sz w:val="28"/>
        </w:rPr>
        <w:t>II</w:t>
      </w:r>
      <w:r>
        <w:rPr>
          <w:spacing w:val="-10"/>
          <w:sz w:val="28"/>
        </w:rPr>
        <w:t xml:space="preserve"> </w:t>
      </w:r>
      <w:r>
        <w:rPr>
          <w:sz w:val="28"/>
        </w:rPr>
        <w:t>ФГОС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pacing w:val="-12"/>
          <w:sz w:val="28"/>
        </w:rPr>
        <w:t xml:space="preserve"> </w:t>
      </w:r>
      <w:proofErr w:type="gramStart"/>
      <w:r>
        <w:rPr>
          <w:sz w:val="28"/>
        </w:rPr>
        <w:t>определены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ФГОС</w:t>
      </w:r>
      <w:r>
        <w:rPr>
          <w:rFonts w:ascii="Calibri" w:hAnsi="Calibri"/>
          <w:spacing w:val="1"/>
          <w:sz w:val="28"/>
        </w:rPr>
        <w:t xml:space="preserve"> </w:t>
      </w:r>
      <w:proofErr w:type="gramStart"/>
      <w:r>
        <w:rPr>
          <w:rFonts w:ascii="Calibri" w:hAnsi="Calibri"/>
          <w:sz w:val="28"/>
        </w:rPr>
        <w:t>ДО</w:t>
      </w:r>
      <w:proofErr w:type="gramEnd"/>
      <w:r>
        <w:rPr>
          <w:rFonts w:ascii="Calibri" w:hAnsi="Calibri"/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полноту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464930" w:rsidRDefault="00110D53">
      <w:pPr>
        <w:pStyle w:val="a4"/>
        <w:numPr>
          <w:ilvl w:val="0"/>
          <w:numId w:val="30"/>
        </w:numPr>
        <w:tabs>
          <w:tab w:val="left" w:pos="540"/>
        </w:tabs>
        <w:spacing w:line="259" w:lineRule="auto"/>
        <w:ind w:right="109" w:firstLine="0"/>
        <w:jc w:val="both"/>
        <w:rPr>
          <w:sz w:val="28"/>
        </w:rPr>
      </w:pP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</w:t>
      </w:r>
      <w:r w:rsidRPr="0003665D">
        <w:rPr>
          <w:sz w:val="28"/>
        </w:rPr>
        <w:t>Оценка</w:t>
      </w:r>
      <w:r w:rsidRPr="0003665D">
        <w:rPr>
          <w:spacing w:val="1"/>
          <w:sz w:val="28"/>
        </w:rPr>
        <w:t xml:space="preserve"> </w:t>
      </w:r>
      <w:r w:rsidRPr="0003665D">
        <w:rPr>
          <w:sz w:val="28"/>
        </w:rPr>
        <w:t>качества</w:t>
      </w:r>
      <w:r w:rsidRPr="0003665D">
        <w:rPr>
          <w:spacing w:val="1"/>
          <w:sz w:val="28"/>
        </w:rPr>
        <w:t xml:space="preserve"> </w:t>
      </w:r>
      <w:r w:rsidRPr="0003665D">
        <w:rPr>
          <w:sz w:val="28"/>
        </w:rPr>
        <w:t>содержания</w:t>
      </w:r>
      <w:r w:rsidRPr="0003665D">
        <w:rPr>
          <w:spacing w:val="-67"/>
          <w:sz w:val="28"/>
        </w:rPr>
        <w:t xml:space="preserve"> </w:t>
      </w:r>
      <w:r w:rsidRPr="0003665D">
        <w:rPr>
          <w:sz w:val="28"/>
        </w:rPr>
        <w:t>образовательной деятельности в дошкольной образовательной организации</w:t>
      </w:r>
      <w:r w:rsidRPr="0003665D">
        <w:rPr>
          <w:spacing w:val="1"/>
          <w:sz w:val="28"/>
        </w:rPr>
        <w:t xml:space="preserve"> </w:t>
      </w:r>
      <w:r w:rsidRPr="0003665D">
        <w:rPr>
          <w:sz w:val="28"/>
        </w:rPr>
        <w:t>(социально-коммуникативное</w:t>
      </w:r>
      <w:r w:rsidRPr="0003665D">
        <w:rPr>
          <w:spacing w:val="1"/>
          <w:sz w:val="28"/>
        </w:rPr>
        <w:t xml:space="preserve"> </w:t>
      </w:r>
      <w:r w:rsidRPr="0003665D">
        <w:rPr>
          <w:sz w:val="28"/>
        </w:rPr>
        <w:t>развитие,</w:t>
      </w:r>
      <w:r w:rsidRPr="0003665D">
        <w:rPr>
          <w:spacing w:val="1"/>
          <w:sz w:val="28"/>
        </w:rPr>
        <w:t xml:space="preserve"> </w:t>
      </w:r>
      <w:r w:rsidRPr="0003665D">
        <w:rPr>
          <w:sz w:val="28"/>
        </w:rPr>
        <w:t>познавательное</w:t>
      </w:r>
      <w:r w:rsidRPr="0003665D">
        <w:rPr>
          <w:spacing w:val="1"/>
          <w:sz w:val="28"/>
        </w:rPr>
        <w:t xml:space="preserve"> </w:t>
      </w:r>
      <w:r w:rsidRPr="0003665D">
        <w:rPr>
          <w:sz w:val="28"/>
        </w:rPr>
        <w:t>развитие,</w:t>
      </w:r>
      <w:r w:rsidRPr="0003665D">
        <w:rPr>
          <w:spacing w:val="1"/>
          <w:sz w:val="28"/>
        </w:rPr>
        <w:t xml:space="preserve"> </w:t>
      </w:r>
      <w:r w:rsidRPr="0003665D">
        <w:rPr>
          <w:sz w:val="28"/>
        </w:rPr>
        <w:t>речевое</w:t>
      </w:r>
      <w:r w:rsidRPr="0003665D">
        <w:rPr>
          <w:spacing w:val="1"/>
          <w:sz w:val="28"/>
        </w:rPr>
        <w:t xml:space="preserve"> </w:t>
      </w:r>
      <w:r w:rsidRPr="0003665D">
        <w:rPr>
          <w:sz w:val="28"/>
        </w:rPr>
        <w:t>развитие,</w:t>
      </w:r>
      <w:r w:rsidRPr="0003665D">
        <w:rPr>
          <w:spacing w:val="1"/>
          <w:sz w:val="28"/>
        </w:rPr>
        <w:t xml:space="preserve"> </w:t>
      </w:r>
      <w:r w:rsidRPr="0003665D">
        <w:rPr>
          <w:sz w:val="28"/>
        </w:rPr>
        <w:t>художественно-эстетическое</w:t>
      </w:r>
      <w:r w:rsidRPr="0003665D">
        <w:rPr>
          <w:spacing w:val="1"/>
          <w:sz w:val="28"/>
        </w:rPr>
        <w:t xml:space="preserve"> </w:t>
      </w:r>
      <w:r w:rsidRPr="0003665D">
        <w:rPr>
          <w:sz w:val="28"/>
        </w:rPr>
        <w:t>развитие,</w:t>
      </w:r>
      <w:r w:rsidRPr="0003665D">
        <w:rPr>
          <w:spacing w:val="1"/>
          <w:sz w:val="28"/>
        </w:rPr>
        <w:t xml:space="preserve"> </w:t>
      </w:r>
      <w:r w:rsidRPr="0003665D">
        <w:rPr>
          <w:sz w:val="28"/>
        </w:rPr>
        <w:t>физическое</w:t>
      </w:r>
      <w:r w:rsidRPr="0003665D">
        <w:rPr>
          <w:spacing w:val="1"/>
          <w:sz w:val="28"/>
        </w:rPr>
        <w:t xml:space="preserve"> </w:t>
      </w:r>
      <w:r w:rsidRPr="0003665D">
        <w:rPr>
          <w:sz w:val="28"/>
        </w:rPr>
        <w:t>развитие)»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обусловлено</w:t>
      </w:r>
      <w:r>
        <w:rPr>
          <w:spacing w:val="3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3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2"/>
          <w:sz w:val="28"/>
        </w:rPr>
        <w:t xml:space="preserve"> </w:t>
      </w:r>
      <w:r>
        <w:rPr>
          <w:sz w:val="28"/>
        </w:rPr>
        <w:t>2.6.</w:t>
      </w:r>
      <w:r>
        <w:rPr>
          <w:spacing w:val="2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2"/>
          <w:sz w:val="28"/>
        </w:rPr>
        <w:t xml:space="preserve"> </w:t>
      </w:r>
      <w:r>
        <w:rPr>
          <w:sz w:val="28"/>
        </w:rPr>
        <w:t>II</w:t>
      </w:r>
      <w:r>
        <w:rPr>
          <w:spacing w:val="2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данного</w:t>
      </w:r>
      <w:proofErr w:type="gramEnd"/>
    </w:p>
    <w:p w:rsidR="00464930" w:rsidRDefault="00110D53">
      <w:pPr>
        <w:pStyle w:val="a3"/>
        <w:spacing w:before="65" w:line="259" w:lineRule="auto"/>
        <w:ind w:right="105"/>
        <w:jc w:val="both"/>
      </w:pPr>
      <w:r>
        <w:t>направления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(социально-коммуникативное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-15"/>
        </w:rPr>
        <w:t xml:space="preserve"> </w:t>
      </w:r>
      <w:r>
        <w:t>развитие,</w:t>
      </w:r>
      <w:r>
        <w:rPr>
          <w:spacing w:val="-15"/>
        </w:rPr>
        <w:t xml:space="preserve"> </w:t>
      </w:r>
      <w:r>
        <w:t>речевое</w:t>
      </w:r>
      <w:r>
        <w:rPr>
          <w:spacing w:val="-14"/>
        </w:rPr>
        <w:t xml:space="preserve"> </w:t>
      </w:r>
      <w:r>
        <w:t>развитие,</w:t>
      </w:r>
      <w:r>
        <w:rPr>
          <w:spacing w:val="-15"/>
        </w:rPr>
        <w:t xml:space="preserve"> </w:t>
      </w:r>
      <w:r>
        <w:t>художественно-эстетическое</w:t>
      </w:r>
      <w:r>
        <w:rPr>
          <w:spacing w:val="-14"/>
        </w:rPr>
        <w:t xml:space="preserve"> </w:t>
      </w:r>
      <w:r>
        <w:t>развитие,</w:t>
      </w:r>
      <w:r>
        <w:rPr>
          <w:spacing w:val="-68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 и принимать управленческие решения по обеспечению полноценного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 детей.</w:t>
      </w:r>
    </w:p>
    <w:p w:rsidR="00464930" w:rsidRDefault="00110D53">
      <w:pPr>
        <w:pStyle w:val="a4"/>
        <w:numPr>
          <w:ilvl w:val="0"/>
          <w:numId w:val="30"/>
        </w:numPr>
        <w:tabs>
          <w:tab w:val="left" w:pos="422"/>
        </w:tabs>
        <w:spacing w:line="259" w:lineRule="auto"/>
        <w:ind w:right="102" w:firstLine="0"/>
        <w:jc w:val="both"/>
        <w:rPr>
          <w:sz w:val="28"/>
        </w:rPr>
      </w:pPr>
      <w:r>
        <w:rPr>
          <w:sz w:val="28"/>
        </w:rPr>
        <w:t xml:space="preserve">Необходимость выделения направления </w:t>
      </w:r>
      <w:r>
        <w:rPr>
          <w:b/>
          <w:sz w:val="28"/>
        </w:rPr>
        <w:t>«Оценка качества 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(кадровые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развивающая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предметно-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пространственная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психолого-педагогические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условия)»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обусловлена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включением их (условий) во ФГОС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. Оценка данных направления 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судить о реализации раздела III ФГОС ДО </w:t>
      </w:r>
      <w:r>
        <w:rPr>
          <w:b/>
          <w:sz w:val="28"/>
        </w:rPr>
        <w:t>«Требования к условиям 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 содержание управленческих решений по кадровой политике, по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развитию методической службы, обеспечивающей совершенствование </w:t>
      </w:r>
      <w:proofErr w:type="gramStart"/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программно-методическими,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игровыми,</w:t>
      </w:r>
      <w:r>
        <w:rPr>
          <w:spacing w:val="-2"/>
          <w:sz w:val="28"/>
        </w:rPr>
        <w:t xml:space="preserve"> </w:t>
      </w:r>
      <w:r>
        <w:rPr>
          <w:sz w:val="28"/>
        </w:rPr>
        <w:t>дидактическими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материалами.</w:t>
      </w:r>
    </w:p>
    <w:p w:rsidR="00464930" w:rsidRDefault="00110D53" w:rsidP="0040200C">
      <w:pPr>
        <w:pStyle w:val="a4"/>
        <w:numPr>
          <w:ilvl w:val="0"/>
          <w:numId w:val="30"/>
        </w:numPr>
        <w:tabs>
          <w:tab w:val="left" w:pos="394"/>
        </w:tabs>
        <w:spacing w:line="259" w:lineRule="auto"/>
        <w:ind w:right="2" w:firstLine="0"/>
        <w:jc w:val="both"/>
        <w:rPr>
          <w:sz w:val="28"/>
        </w:rPr>
      </w:pPr>
      <w:r>
        <w:rPr>
          <w:sz w:val="28"/>
        </w:rPr>
        <w:t xml:space="preserve">Необходимость выделения направления </w:t>
      </w:r>
      <w:r>
        <w:rPr>
          <w:b/>
          <w:sz w:val="28"/>
        </w:rPr>
        <w:t>«Оценка качества 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lastRenderedPageBreak/>
        <w:t xml:space="preserve">адаптированных основных образовательных программ в ДОО» </w:t>
      </w:r>
      <w:r>
        <w:rPr>
          <w:sz w:val="28"/>
        </w:rPr>
        <w:t>обусловлена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статьей 5 Закона об образовании и пунктом 1.3. раздела I требований ФГОС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Оценка качества реализации адаптированных образовательных программ в ДОУ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позволит прогнозировать развитие дошкольного образования и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управленческие решения по обеспечению образования для детей с ОВЗ и детей -</w:t>
      </w:r>
      <w:r>
        <w:rPr>
          <w:spacing w:val="-67"/>
          <w:sz w:val="28"/>
        </w:rPr>
        <w:t xml:space="preserve"> </w:t>
      </w:r>
      <w:r>
        <w:rPr>
          <w:sz w:val="28"/>
        </w:rPr>
        <w:t>инвалидов.</w:t>
      </w:r>
    </w:p>
    <w:p w:rsidR="00464930" w:rsidRDefault="00110D53" w:rsidP="0040200C">
      <w:pPr>
        <w:pStyle w:val="a4"/>
        <w:numPr>
          <w:ilvl w:val="0"/>
          <w:numId w:val="30"/>
        </w:numPr>
        <w:tabs>
          <w:tab w:val="left" w:pos="395"/>
        </w:tabs>
        <w:spacing w:line="259" w:lineRule="auto"/>
        <w:ind w:right="2" w:firstLine="0"/>
        <w:jc w:val="both"/>
        <w:rPr>
          <w:sz w:val="28"/>
        </w:rPr>
      </w:pPr>
      <w:proofErr w:type="gramStart"/>
      <w:r>
        <w:rPr>
          <w:sz w:val="28"/>
        </w:rPr>
        <w:t xml:space="preserve">Необходимость выделения направления </w:t>
      </w:r>
      <w:r>
        <w:rPr>
          <w:b/>
          <w:sz w:val="28"/>
        </w:rPr>
        <w:t>«Оценка качества взаимодействия 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семьей (участие семьи в образовательной деятельности, удовлетворённость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семьи образовательными услугами</w:t>
      </w:r>
      <w:r>
        <w:rPr>
          <w:sz w:val="28"/>
        </w:rPr>
        <w:t xml:space="preserve">, </w:t>
      </w:r>
      <w:r>
        <w:rPr>
          <w:b/>
          <w:sz w:val="28"/>
        </w:rPr>
        <w:t>индивидуальная поддержка 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детей в семье)» </w:t>
      </w:r>
      <w:r>
        <w:rPr>
          <w:sz w:val="28"/>
        </w:rPr>
        <w:t>обусловлена необходимостью выполнения статьи 44 Закона 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(в ред. от 24.03.2021)</w:t>
      </w:r>
      <w:r>
        <w:rPr>
          <w:color w:val="0462C1"/>
          <w:spacing w:val="1"/>
          <w:sz w:val="28"/>
        </w:rPr>
        <w:t xml:space="preserve"> </w:t>
      </w:r>
      <w:hyperlink r:id="rId6">
        <w:r>
          <w:rPr>
            <w:color w:val="0462C1"/>
            <w:sz w:val="28"/>
            <w:u w:val="single" w:color="0462C1"/>
          </w:rPr>
          <w:t>http://www.consultant.ru/document/cons_doc_LAW_140174/</w:t>
        </w:r>
        <w:r>
          <w:rPr>
            <w:sz w:val="28"/>
          </w:rPr>
          <w:t xml:space="preserve">, </w:t>
        </w:r>
      </w:hyperlink>
      <w:r>
        <w:rPr>
          <w:sz w:val="28"/>
        </w:rPr>
        <w:t>пунктом 1.4. раздела I,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пунктом 3.1. раздела III требований ФГОС ДО.</w:t>
      </w:r>
      <w:proofErr w:type="gramEnd"/>
      <w:r>
        <w:rPr>
          <w:sz w:val="28"/>
        </w:rPr>
        <w:t xml:space="preserve"> Оценка данного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 определить выполнение требований нормативных документов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 эффективные управленческие решения по созданию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 ДОУ с семьей.</w:t>
      </w:r>
    </w:p>
    <w:p w:rsidR="00464930" w:rsidRDefault="00110D53">
      <w:pPr>
        <w:pStyle w:val="a4"/>
        <w:numPr>
          <w:ilvl w:val="0"/>
          <w:numId w:val="30"/>
        </w:numPr>
        <w:tabs>
          <w:tab w:val="left" w:pos="516"/>
          <w:tab w:val="left" w:pos="1760"/>
          <w:tab w:val="left" w:pos="2875"/>
          <w:tab w:val="left" w:pos="5212"/>
          <w:tab w:val="left" w:pos="6270"/>
          <w:tab w:val="left" w:pos="7579"/>
          <w:tab w:val="left" w:pos="8675"/>
        </w:tabs>
        <w:spacing w:line="259" w:lineRule="auto"/>
        <w:ind w:right="107" w:firstLine="0"/>
        <w:jc w:val="both"/>
        <w:rPr>
          <w:sz w:val="28"/>
        </w:rPr>
      </w:pP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«Оценка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здоровья,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безопасности и качества услуг по присмотру и уходу» </w:t>
      </w:r>
      <w:r>
        <w:rPr>
          <w:sz w:val="28"/>
        </w:rPr>
        <w:t>обусловлена статьей 41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z w:val="28"/>
        </w:rPr>
        <w:tab/>
        <w:t>об</w:t>
      </w:r>
      <w:r>
        <w:rPr>
          <w:sz w:val="28"/>
        </w:rPr>
        <w:tab/>
        <w:t>образовании</w:t>
      </w:r>
      <w:r>
        <w:rPr>
          <w:sz w:val="28"/>
        </w:rPr>
        <w:tab/>
        <w:t>(в</w:t>
      </w:r>
      <w:r>
        <w:rPr>
          <w:sz w:val="28"/>
        </w:rPr>
        <w:tab/>
        <w:t>ред.</w:t>
      </w:r>
      <w:r>
        <w:rPr>
          <w:sz w:val="28"/>
        </w:rPr>
        <w:tab/>
        <w:t>от</w:t>
      </w:r>
      <w:r>
        <w:rPr>
          <w:sz w:val="28"/>
        </w:rPr>
        <w:tab/>
        <w:t>24.03.2021)</w:t>
      </w:r>
      <w:r>
        <w:rPr>
          <w:color w:val="0462C1"/>
          <w:spacing w:val="-68"/>
          <w:sz w:val="28"/>
        </w:rPr>
        <w:t xml:space="preserve"> </w:t>
      </w:r>
      <w:hyperlink r:id="rId7">
        <w:r>
          <w:rPr>
            <w:color w:val="0462C1"/>
            <w:sz w:val="28"/>
            <w:u w:val="single" w:color="0462C1"/>
          </w:rPr>
          <w:t>http://www.consultant.ru/document/cons_doc_LAW_140174/</w:t>
        </w:r>
        <w:r>
          <w:rPr>
            <w:sz w:val="28"/>
          </w:rPr>
          <w:t>,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-9"/>
          <w:sz w:val="28"/>
        </w:rPr>
        <w:t xml:space="preserve"> </w:t>
      </w:r>
      <w:r>
        <w:rPr>
          <w:sz w:val="28"/>
        </w:rPr>
        <w:t>услуг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присмотру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уходу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464930" w:rsidRDefault="00110D53">
      <w:pPr>
        <w:pStyle w:val="a4"/>
        <w:numPr>
          <w:ilvl w:val="0"/>
          <w:numId w:val="30"/>
        </w:numPr>
        <w:tabs>
          <w:tab w:val="left" w:pos="394"/>
        </w:tabs>
        <w:spacing w:before="65" w:line="259" w:lineRule="auto"/>
        <w:ind w:right="110" w:firstLine="0"/>
        <w:rPr>
          <w:sz w:val="28"/>
        </w:rPr>
      </w:pPr>
      <w:r>
        <w:rPr>
          <w:sz w:val="28"/>
        </w:rPr>
        <w:t>Необходимость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Оценка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управления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ДОО» </w:t>
      </w:r>
      <w:r>
        <w:rPr>
          <w:sz w:val="28"/>
        </w:rPr>
        <w:t>обусловлена статьями 28, 30, 86, 90, 95, 97 Закона об образовании (в ред. от</w:t>
      </w:r>
      <w:r>
        <w:rPr>
          <w:spacing w:val="-67"/>
          <w:sz w:val="28"/>
        </w:rPr>
        <w:t xml:space="preserve"> </w:t>
      </w:r>
      <w:r>
        <w:rPr>
          <w:sz w:val="28"/>
        </w:rPr>
        <w:t>24.03.2021)</w:t>
      </w:r>
      <w:r>
        <w:rPr>
          <w:color w:val="0462C1"/>
          <w:spacing w:val="1"/>
          <w:sz w:val="28"/>
        </w:rPr>
        <w:t xml:space="preserve"> </w:t>
      </w:r>
      <w:hyperlink r:id="rId8">
        <w:r>
          <w:rPr>
            <w:color w:val="0462C1"/>
            <w:sz w:val="28"/>
            <w:u w:val="single" w:color="0462C1"/>
          </w:rPr>
          <w:t>http://www.consultant.ru/dQcument/cons_doc_LAW_140174/</w:t>
        </w:r>
        <w:r>
          <w:rPr>
            <w:sz w:val="28"/>
          </w:rPr>
          <w:t>,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требованиями ФГОС ДО.</w:t>
      </w:r>
    </w:p>
    <w:p w:rsidR="00464930" w:rsidRDefault="00110D53" w:rsidP="0040200C">
      <w:pPr>
        <w:pStyle w:val="a3"/>
        <w:spacing w:before="1" w:line="259" w:lineRule="auto"/>
        <w:ind w:right="114"/>
        <w:jc w:val="both"/>
      </w:pPr>
      <w:r>
        <w:t>Оценка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2"/>
        </w:rPr>
        <w:t xml:space="preserve"> </w:t>
      </w:r>
      <w:r>
        <w:t>качества управления в</w:t>
      </w:r>
      <w:r>
        <w:rPr>
          <w:spacing w:val="-2"/>
        </w:rPr>
        <w:t xml:space="preserve"> </w:t>
      </w:r>
      <w:r>
        <w:t>ДОО.</w:t>
      </w:r>
    </w:p>
    <w:p w:rsidR="00464930" w:rsidRDefault="00110D53" w:rsidP="0040200C">
      <w:pPr>
        <w:pStyle w:val="a3"/>
        <w:tabs>
          <w:tab w:val="left" w:pos="3612"/>
        </w:tabs>
        <w:spacing w:before="1" w:line="256" w:lineRule="auto"/>
        <w:ind w:right="111" w:firstLine="557"/>
        <w:jc w:val="both"/>
      </w:pPr>
      <w:r>
        <w:t>Каждое</w:t>
      </w:r>
      <w:r>
        <w:rPr>
          <w:spacing w:val="58"/>
        </w:rPr>
        <w:t xml:space="preserve"> </w:t>
      </w:r>
      <w:r>
        <w:t>направление</w:t>
      </w:r>
      <w:r>
        <w:tab/>
        <w:t>ВСОКО</w:t>
      </w:r>
      <w:r>
        <w:rPr>
          <w:spacing w:val="57"/>
        </w:rPr>
        <w:t xml:space="preserve"> </w:t>
      </w:r>
      <w:r>
        <w:t>включает</w:t>
      </w:r>
      <w:r>
        <w:rPr>
          <w:spacing w:val="58"/>
        </w:rPr>
        <w:t xml:space="preserve"> </w:t>
      </w:r>
      <w:r>
        <w:t>совокупность</w:t>
      </w:r>
      <w:r>
        <w:rPr>
          <w:spacing w:val="57"/>
        </w:rPr>
        <w:t xml:space="preserve"> </w:t>
      </w:r>
      <w:r>
        <w:t>следующих</w:t>
      </w:r>
      <w:r>
        <w:rPr>
          <w:spacing w:val="60"/>
        </w:rPr>
        <w:t xml:space="preserve"> </w:t>
      </w:r>
      <w:r>
        <w:t>этапов</w:t>
      </w:r>
      <w:r>
        <w:rPr>
          <w:spacing w:val="-67"/>
        </w:rPr>
        <w:t xml:space="preserve"> </w:t>
      </w:r>
      <w:r>
        <w:t>реализации:</w:t>
      </w:r>
    </w:p>
    <w:p w:rsidR="00464930" w:rsidRDefault="00110D53" w:rsidP="0040200C">
      <w:pPr>
        <w:pStyle w:val="a4"/>
        <w:numPr>
          <w:ilvl w:val="0"/>
          <w:numId w:val="31"/>
        </w:numPr>
        <w:tabs>
          <w:tab w:val="left" w:pos="277"/>
        </w:tabs>
        <w:spacing w:before="4"/>
        <w:ind w:left="276" w:hanging="165"/>
        <w:jc w:val="both"/>
        <w:rPr>
          <w:sz w:val="28"/>
        </w:rPr>
      </w:pPr>
      <w:r>
        <w:rPr>
          <w:sz w:val="28"/>
        </w:rPr>
        <w:t>постановка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направления;</w:t>
      </w:r>
    </w:p>
    <w:p w:rsidR="00464930" w:rsidRDefault="00110D53" w:rsidP="0040200C">
      <w:pPr>
        <w:pStyle w:val="a4"/>
        <w:numPr>
          <w:ilvl w:val="0"/>
          <w:numId w:val="31"/>
        </w:numPr>
        <w:tabs>
          <w:tab w:val="left" w:pos="277"/>
        </w:tabs>
        <w:spacing w:before="27"/>
        <w:ind w:left="276" w:hanging="165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сбора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464930" w:rsidRDefault="00110D53" w:rsidP="0040200C">
      <w:pPr>
        <w:pStyle w:val="a4"/>
        <w:numPr>
          <w:ilvl w:val="0"/>
          <w:numId w:val="31"/>
        </w:numPr>
        <w:tabs>
          <w:tab w:val="left" w:pos="277"/>
        </w:tabs>
        <w:spacing w:before="26"/>
        <w:ind w:left="276" w:hanging="165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направления;</w:t>
      </w:r>
    </w:p>
    <w:p w:rsidR="00464930" w:rsidRDefault="00110D53" w:rsidP="0040200C">
      <w:pPr>
        <w:pStyle w:val="a4"/>
        <w:numPr>
          <w:ilvl w:val="0"/>
          <w:numId w:val="31"/>
        </w:numPr>
        <w:tabs>
          <w:tab w:val="left" w:pos="492"/>
          <w:tab w:val="left" w:pos="493"/>
          <w:tab w:val="left" w:pos="2156"/>
          <w:tab w:val="left" w:pos="3362"/>
          <w:tab w:val="left" w:pos="5070"/>
          <w:tab w:val="left" w:pos="6868"/>
          <w:tab w:val="left" w:pos="7302"/>
          <w:tab w:val="left" w:pos="8895"/>
        </w:tabs>
        <w:spacing w:before="26" w:line="256" w:lineRule="auto"/>
        <w:ind w:right="117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анализа</w:t>
      </w:r>
      <w:r>
        <w:rPr>
          <w:sz w:val="28"/>
        </w:rPr>
        <w:tab/>
        <w:t>полученной</w:t>
      </w:r>
      <w:r>
        <w:rPr>
          <w:sz w:val="28"/>
        </w:rPr>
        <w:tab/>
        <w:t>информации</w:t>
      </w:r>
      <w:r>
        <w:rPr>
          <w:sz w:val="28"/>
        </w:rPr>
        <w:tab/>
        <w:t>и</w:t>
      </w:r>
      <w:r>
        <w:rPr>
          <w:sz w:val="28"/>
        </w:rPr>
        <w:tab/>
        <w:t>разработка</w:t>
      </w:r>
      <w:r>
        <w:rPr>
          <w:sz w:val="28"/>
        </w:rPr>
        <w:tab/>
      </w:r>
      <w:r>
        <w:rPr>
          <w:spacing w:val="-1"/>
          <w:sz w:val="28"/>
        </w:rPr>
        <w:t>адресных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рекомендаций;</w:t>
      </w:r>
    </w:p>
    <w:p w:rsidR="00464930" w:rsidRDefault="00110D53" w:rsidP="0040200C">
      <w:pPr>
        <w:pStyle w:val="a4"/>
        <w:numPr>
          <w:ilvl w:val="0"/>
          <w:numId w:val="31"/>
        </w:numPr>
        <w:tabs>
          <w:tab w:val="left" w:pos="277"/>
        </w:tabs>
        <w:spacing w:before="4"/>
        <w:ind w:left="276" w:hanging="165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2"/>
          <w:sz w:val="28"/>
        </w:rPr>
        <w:t xml:space="preserve"> </w:t>
      </w:r>
      <w:r>
        <w:rPr>
          <w:sz w:val="28"/>
        </w:rPr>
        <w:t>мер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решений;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277"/>
        </w:tabs>
        <w:spacing w:before="26"/>
        <w:ind w:left="276" w:hanging="165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2"/>
          <w:sz w:val="28"/>
        </w:rPr>
        <w:t xml:space="preserve"> </w:t>
      </w:r>
      <w:r>
        <w:rPr>
          <w:sz w:val="28"/>
        </w:rPr>
        <w:t>мер.</w:t>
      </w:r>
    </w:p>
    <w:p w:rsidR="00464930" w:rsidRDefault="00110D53">
      <w:pPr>
        <w:pStyle w:val="a3"/>
        <w:spacing w:before="27" w:line="259" w:lineRule="auto"/>
        <w:ind w:right="115" w:firstLine="487"/>
        <w:jc w:val="both"/>
      </w:pPr>
      <w:r>
        <w:t>Регулярное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использованием одних и тех же показателей, и критериев их оценки </w:t>
      </w:r>
      <w:r>
        <w:lastRenderedPageBreak/>
        <w:t>позволит</w:t>
      </w:r>
      <w:r>
        <w:rPr>
          <w:spacing w:val="1"/>
        </w:rPr>
        <w:t xml:space="preserve"> </w:t>
      </w:r>
      <w:r>
        <w:t>выявить динамику качества дошкольного образования и повысить эффективность</w:t>
      </w:r>
      <w:r>
        <w:rPr>
          <w:spacing w:val="1"/>
        </w:rPr>
        <w:t xml:space="preserve"> </w:t>
      </w:r>
      <w:r>
        <w:t>принимаемых управленческих</w:t>
      </w:r>
      <w:r>
        <w:rPr>
          <w:spacing w:val="1"/>
        </w:rPr>
        <w:t xml:space="preserve"> </w:t>
      </w:r>
      <w:r>
        <w:t>решений.</w:t>
      </w:r>
    </w:p>
    <w:p w:rsidR="00464930" w:rsidRDefault="00110D53">
      <w:pPr>
        <w:pStyle w:val="Heading1"/>
        <w:spacing w:before="3" w:line="259" w:lineRule="auto"/>
        <w:ind w:right="110"/>
        <w:jc w:val="both"/>
      </w:pPr>
      <w:r>
        <w:t>Субъекты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03665D">
        <w:t xml:space="preserve">МБДОУ детский сад №6 «Василёк»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полномочия</w:t>
      </w:r>
      <w:r w:rsidR="0003665D">
        <w:t>.</w:t>
      </w:r>
    </w:p>
    <w:p w:rsidR="00464930" w:rsidRDefault="00110D53">
      <w:pPr>
        <w:pStyle w:val="a3"/>
        <w:spacing w:line="259" w:lineRule="auto"/>
        <w:ind w:right="107" w:firstLine="708"/>
        <w:jc w:val="both"/>
      </w:pPr>
      <w:r>
        <w:t>В целях обеспечения полной и своевременной реализации деятельности 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чья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 для осуществления образовательного процесса, а также должностных лиц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обработку,</w:t>
      </w:r>
      <w:r>
        <w:rPr>
          <w:spacing w:val="-2"/>
        </w:rPr>
        <w:t xml:space="preserve"> </w:t>
      </w:r>
      <w:r>
        <w:t>предоставление</w:t>
      </w:r>
      <w:r>
        <w:rPr>
          <w:spacing w:val="-3"/>
        </w:rPr>
        <w:t xml:space="preserve"> </w:t>
      </w:r>
      <w:r>
        <w:t>и хранение</w:t>
      </w:r>
      <w:r>
        <w:rPr>
          <w:spacing w:val="-1"/>
        </w:rPr>
        <w:t xml:space="preserve"> </w:t>
      </w:r>
      <w:r>
        <w:t>информации.</w:t>
      </w:r>
    </w:p>
    <w:p w:rsidR="00464930" w:rsidRDefault="00464930">
      <w:pPr>
        <w:pStyle w:val="a3"/>
        <w:spacing w:before="6"/>
        <w:ind w:left="0"/>
        <w:rPr>
          <w:sz w:val="29"/>
        </w:rPr>
      </w:pPr>
    </w:p>
    <w:p w:rsidR="00464930" w:rsidRDefault="00110D53">
      <w:pPr>
        <w:ind w:left="112"/>
        <w:jc w:val="both"/>
        <w:rPr>
          <w:i/>
          <w:sz w:val="28"/>
        </w:rPr>
      </w:pPr>
      <w:r>
        <w:rPr>
          <w:i/>
          <w:sz w:val="28"/>
        </w:rPr>
        <w:t>Администрация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ДОО: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361"/>
        </w:tabs>
        <w:spacing w:before="26" w:line="259" w:lineRule="auto"/>
        <w:ind w:right="113" w:firstLine="0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и регламентацию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366"/>
        </w:tabs>
        <w:spacing w:before="1" w:line="256" w:lineRule="auto"/>
        <w:ind w:right="117" w:firstLine="0"/>
        <w:jc w:val="both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ДОО: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вопросам 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392"/>
        </w:tabs>
        <w:spacing w:before="4" w:line="259" w:lineRule="auto"/>
        <w:ind w:right="111" w:firstLine="0"/>
        <w:jc w:val="both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самообследования;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361"/>
        </w:tabs>
        <w:spacing w:before="65" w:line="259" w:lineRule="auto"/>
        <w:ind w:right="109" w:firstLine="0"/>
        <w:jc w:val="both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464930" w:rsidRDefault="00110D53">
      <w:pPr>
        <w:spacing w:before="1"/>
        <w:ind w:left="112"/>
        <w:rPr>
          <w:i/>
          <w:sz w:val="28"/>
        </w:rPr>
      </w:pPr>
      <w:r>
        <w:rPr>
          <w:i/>
          <w:sz w:val="28"/>
        </w:rPr>
        <w:t>Методическая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служба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ДОО:</w:t>
      </w:r>
    </w:p>
    <w:p w:rsidR="00464930" w:rsidRDefault="00110D53">
      <w:pPr>
        <w:pStyle w:val="a3"/>
        <w:spacing w:before="26" w:line="259" w:lineRule="auto"/>
        <w:ind w:right="114"/>
      </w:pPr>
      <w:r>
        <w:t>-осуществляет</w:t>
      </w:r>
      <w:r>
        <w:rPr>
          <w:spacing w:val="48"/>
        </w:rPr>
        <w:t xml:space="preserve"> </w:t>
      </w:r>
      <w:r>
        <w:t>подготовку</w:t>
      </w:r>
      <w:r>
        <w:rPr>
          <w:spacing w:val="47"/>
        </w:rPr>
        <w:t xml:space="preserve"> </w:t>
      </w:r>
      <w:r>
        <w:t>аналитических</w:t>
      </w:r>
      <w:r>
        <w:rPr>
          <w:spacing w:val="49"/>
        </w:rPr>
        <w:t xml:space="preserve"> </w:t>
      </w:r>
      <w:r>
        <w:t>отчетов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методических</w:t>
      </w:r>
      <w:r>
        <w:rPr>
          <w:spacing w:val="49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адресных)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мониторинговых</w:t>
      </w:r>
      <w:r>
        <w:rPr>
          <w:spacing w:val="-5"/>
        </w:rPr>
        <w:t xml:space="preserve"> </w:t>
      </w:r>
      <w:r>
        <w:t>исследований;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277"/>
        </w:tabs>
        <w:ind w:left="276" w:hanging="165"/>
        <w:rPr>
          <w:sz w:val="28"/>
        </w:rPr>
      </w:pPr>
      <w:r>
        <w:rPr>
          <w:sz w:val="28"/>
        </w:rPr>
        <w:t>оказывает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качества;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277"/>
        </w:tabs>
        <w:spacing w:before="24" w:line="259" w:lineRule="auto"/>
        <w:ind w:right="107" w:firstLine="0"/>
        <w:rPr>
          <w:sz w:val="28"/>
        </w:rPr>
      </w:pPr>
      <w:r>
        <w:rPr>
          <w:sz w:val="28"/>
        </w:rPr>
        <w:t>обеспечивает научно-методическое сопровождение педагогических работников 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маршрутов;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573"/>
          <w:tab w:val="left" w:pos="575"/>
          <w:tab w:val="left" w:pos="2260"/>
          <w:tab w:val="left" w:pos="2778"/>
          <w:tab w:val="left" w:pos="4921"/>
          <w:tab w:val="left" w:pos="6576"/>
          <w:tab w:val="left" w:pos="7668"/>
        </w:tabs>
        <w:spacing w:line="259" w:lineRule="auto"/>
        <w:ind w:right="114" w:firstLine="0"/>
        <w:rPr>
          <w:sz w:val="28"/>
        </w:rPr>
      </w:pPr>
      <w:r>
        <w:rPr>
          <w:sz w:val="28"/>
        </w:rPr>
        <w:t>разработку</w:t>
      </w:r>
      <w:r>
        <w:rPr>
          <w:sz w:val="28"/>
        </w:rPr>
        <w:tab/>
        <w:t>и</w:t>
      </w:r>
      <w:r>
        <w:rPr>
          <w:sz w:val="28"/>
        </w:rPr>
        <w:tab/>
        <w:t>корректировку</w:t>
      </w:r>
      <w:r>
        <w:rPr>
          <w:sz w:val="28"/>
        </w:rPr>
        <w:tab/>
        <w:t>локальных</w:t>
      </w:r>
      <w:r>
        <w:rPr>
          <w:sz w:val="28"/>
        </w:rPr>
        <w:tab/>
        <w:t>актов,</w:t>
      </w:r>
      <w:r>
        <w:rPr>
          <w:sz w:val="28"/>
        </w:rPr>
        <w:tab/>
        <w:t>регламентирующих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413"/>
          <w:tab w:val="left" w:pos="414"/>
          <w:tab w:val="left" w:pos="1735"/>
          <w:tab w:val="left" w:pos="5613"/>
          <w:tab w:val="left" w:pos="5970"/>
          <w:tab w:val="left" w:pos="8183"/>
        </w:tabs>
        <w:spacing w:before="2" w:line="256" w:lineRule="auto"/>
        <w:ind w:right="112" w:firstLine="0"/>
        <w:rPr>
          <w:sz w:val="28"/>
        </w:rPr>
      </w:pPr>
      <w:r>
        <w:rPr>
          <w:sz w:val="28"/>
        </w:rPr>
        <w:t>проводит</w:t>
      </w:r>
      <w:r>
        <w:rPr>
          <w:sz w:val="28"/>
        </w:rPr>
        <w:tab/>
        <w:t>организационно-методическое</w:t>
      </w:r>
      <w:r>
        <w:rPr>
          <w:sz w:val="28"/>
        </w:rPr>
        <w:tab/>
        <w:t>и</w:t>
      </w:r>
      <w:r>
        <w:rPr>
          <w:sz w:val="28"/>
        </w:rPr>
        <w:tab/>
        <w:t>технологическое</w:t>
      </w:r>
      <w:r>
        <w:rPr>
          <w:sz w:val="28"/>
        </w:rPr>
        <w:tab/>
      </w:r>
      <w:r>
        <w:rPr>
          <w:spacing w:val="-1"/>
          <w:sz w:val="28"/>
        </w:rPr>
        <w:t>сопровождение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методических конкурсов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ДОО</w:t>
      </w:r>
      <w:r>
        <w:rPr>
          <w:spacing w:val="-3"/>
          <w:sz w:val="28"/>
        </w:rPr>
        <w:t xml:space="preserve"> </w:t>
      </w:r>
      <w:r>
        <w:rPr>
          <w:sz w:val="28"/>
        </w:rPr>
        <w:t>и 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«дорожных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карт».</w:t>
      </w:r>
    </w:p>
    <w:p w:rsidR="00464930" w:rsidRDefault="00110D53">
      <w:pPr>
        <w:ind w:left="112"/>
        <w:jc w:val="both"/>
        <w:rPr>
          <w:i/>
          <w:sz w:val="28"/>
        </w:rPr>
      </w:pPr>
      <w:r>
        <w:rPr>
          <w:i/>
          <w:sz w:val="28"/>
        </w:rPr>
        <w:t>Педагоги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специалисты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ДОО: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402"/>
        </w:tabs>
        <w:spacing w:before="26" w:line="256" w:lineRule="auto"/>
        <w:ind w:right="112" w:firstLine="0"/>
        <w:jc w:val="both"/>
        <w:rPr>
          <w:sz w:val="28"/>
        </w:rPr>
      </w:pPr>
      <w:r>
        <w:rPr>
          <w:sz w:val="28"/>
        </w:rPr>
        <w:t>проводят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устранению;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289"/>
        </w:tabs>
        <w:spacing w:before="62" w:line="259" w:lineRule="auto"/>
        <w:ind w:right="111" w:firstLine="0"/>
        <w:jc w:val="both"/>
        <w:rPr>
          <w:sz w:val="28"/>
        </w:rPr>
      </w:pPr>
      <w:r>
        <w:rPr>
          <w:sz w:val="28"/>
        </w:rPr>
        <w:t>участвуют в мониторинговых исследованиях в рамках работы целевых групп 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а также доработке критериев оценки по отдельным направлениям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меняющейся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 ситуации;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337"/>
        </w:tabs>
        <w:spacing w:before="57" w:line="259" w:lineRule="auto"/>
        <w:ind w:right="108" w:firstLine="0"/>
        <w:jc w:val="both"/>
        <w:rPr>
          <w:sz w:val="28"/>
        </w:rPr>
      </w:pPr>
      <w:r>
        <w:rPr>
          <w:sz w:val="28"/>
        </w:rPr>
        <w:t>проводят мониторинговые исследования (педагогическую и психологическую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индивидуальной работы;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462"/>
        </w:tabs>
        <w:spacing w:before="54" w:line="259" w:lineRule="auto"/>
        <w:ind w:right="110" w:firstLine="0"/>
        <w:jc w:val="both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:rsidR="00464930" w:rsidRDefault="00464930">
      <w:pPr>
        <w:pStyle w:val="a3"/>
        <w:spacing w:before="9"/>
        <w:ind w:left="0"/>
        <w:rPr>
          <w:sz w:val="30"/>
        </w:rPr>
      </w:pPr>
    </w:p>
    <w:p w:rsidR="00464930" w:rsidRDefault="00110D53">
      <w:pPr>
        <w:pStyle w:val="Heading1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464930" w:rsidRDefault="00110D53">
      <w:pPr>
        <w:pStyle w:val="a4"/>
        <w:numPr>
          <w:ilvl w:val="0"/>
          <w:numId w:val="29"/>
        </w:numPr>
        <w:tabs>
          <w:tab w:val="left" w:pos="394"/>
        </w:tabs>
        <w:spacing w:before="19"/>
        <w:ind w:hanging="282"/>
        <w:rPr>
          <w:sz w:val="28"/>
        </w:rPr>
      </w:pPr>
      <w:r>
        <w:rPr>
          <w:sz w:val="28"/>
        </w:rPr>
        <w:t>Повышение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ДОО.</w:t>
      </w:r>
    </w:p>
    <w:p w:rsidR="00464930" w:rsidRDefault="00110D53">
      <w:pPr>
        <w:pStyle w:val="a4"/>
        <w:numPr>
          <w:ilvl w:val="0"/>
          <w:numId w:val="29"/>
        </w:numPr>
        <w:tabs>
          <w:tab w:val="left" w:pos="756"/>
          <w:tab w:val="left" w:pos="757"/>
          <w:tab w:val="left" w:pos="2976"/>
          <w:tab w:val="left" w:pos="4883"/>
          <w:tab w:val="left" w:pos="7294"/>
          <w:tab w:val="left" w:pos="9076"/>
          <w:tab w:val="left" w:pos="9656"/>
        </w:tabs>
        <w:spacing w:before="69" w:line="259" w:lineRule="auto"/>
        <w:ind w:left="112" w:right="107" w:firstLine="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стабильного</w:t>
      </w:r>
      <w:r>
        <w:rPr>
          <w:sz w:val="28"/>
        </w:rPr>
        <w:tab/>
        <w:t>педагогического</w:t>
      </w:r>
      <w:r>
        <w:rPr>
          <w:sz w:val="28"/>
        </w:rPr>
        <w:tab/>
        <w:t>коллектива</w:t>
      </w:r>
      <w:r>
        <w:rPr>
          <w:sz w:val="28"/>
        </w:rPr>
        <w:tab/>
        <w:t>и</w:t>
      </w:r>
      <w:r>
        <w:rPr>
          <w:sz w:val="28"/>
        </w:rPr>
        <w:tab/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сопровождения.</w:t>
      </w:r>
    </w:p>
    <w:p w:rsidR="00464930" w:rsidRDefault="00110D53">
      <w:pPr>
        <w:pStyle w:val="a4"/>
        <w:numPr>
          <w:ilvl w:val="0"/>
          <w:numId w:val="29"/>
        </w:numPr>
        <w:tabs>
          <w:tab w:val="left" w:pos="378"/>
        </w:tabs>
        <w:spacing w:before="42" w:line="259" w:lineRule="auto"/>
        <w:ind w:left="112" w:right="117" w:firstLine="0"/>
        <w:rPr>
          <w:sz w:val="28"/>
        </w:rPr>
      </w:pPr>
      <w:r>
        <w:rPr>
          <w:spacing w:val="-1"/>
          <w:sz w:val="28"/>
        </w:rPr>
        <w:t>Профессиональный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рост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педагогических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2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 мастерства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квалификации.</w:t>
      </w:r>
    </w:p>
    <w:p w:rsidR="00464930" w:rsidRDefault="00110D53">
      <w:pPr>
        <w:pStyle w:val="a4"/>
        <w:numPr>
          <w:ilvl w:val="0"/>
          <w:numId w:val="29"/>
        </w:numPr>
        <w:tabs>
          <w:tab w:val="left" w:pos="571"/>
          <w:tab w:val="left" w:pos="572"/>
          <w:tab w:val="left" w:pos="2311"/>
          <w:tab w:val="left" w:pos="4185"/>
          <w:tab w:val="left" w:pos="5341"/>
          <w:tab w:val="left" w:pos="7856"/>
          <w:tab w:val="left" w:pos="9879"/>
        </w:tabs>
        <w:spacing w:before="44" w:line="259" w:lineRule="auto"/>
        <w:ind w:left="112" w:right="114" w:firstLine="0"/>
        <w:rPr>
          <w:sz w:val="28"/>
        </w:rPr>
      </w:pPr>
      <w:r>
        <w:rPr>
          <w:sz w:val="28"/>
        </w:rPr>
        <w:t>Применение</w:t>
      </w:r>
      <w:r>
        <w:rPr>
          <w:sz w:val="28"/>
        </w:rPr>
        <w:tab/>
        <w:t>эффективных</w:t>
      </w:r>
      <w:r>
        <w:rPr>
          <w:sz w:val="28"/>
        </w:rPr>
        <w:tab/>
        <w:t>средств</w:t>
      </w:r>
      <w:r>
        <w:rPr>
          <w:sz w:val="28"/>
        </w:rPr>
        <w:tab/>
        <w:t>информационного,</w:t>
      </w:r>
      <w:r>
        <w:rPr>
          <w:sz w:val="28"/>
        </w:rPr>
        <w:tab/>
        <w:t>методического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464930" w:rsidRDefault="00110D53">
      <w:pPr>
        <w:pStyle w:val="a4"/>
        <w:numPr>
          <w:ilvl w:val="0"/>
          <w:numId w:val="29"/>
        </w:numPr>
        <w:tabs>
          <w:tab w:val="left" w:pos="409"/>
        </w:tabs>
        <w:spacing w:before="65" w:line="259" w:lineRule="auto"/>
        <w:ind w:left="112" w:right="112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7"/>
          <w:sz w:val="28"/>
        </w:rPr>
        <w:t xml:space="preserve"> </w:t>
      </w:r>
      <w:r>
        <w:rPr>
          <w:sz w:val="28"/>
        </w:rPr>
        <w:t>ВСОКО</w:t>
      </w:r>
      <w:r>
        <w:rPr>
          <w:spacing w:val="14"/>
          <w:sz w:val="28"/>
        </w:rPr>
        <w:t xml:space="preserve"> </w:t>
      </w:r>
      <w:r>
        <w:rPr>
          <w:sz w:val="28"/>
        </w:rPr>
        <w:t>при</w:t>
      </w:r>
      <w:r>
        <w:rPr>
          <w:spacing w:val="12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3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2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464930" w:rsidRDefault="00464930">
      <w:pPr>
        <w:pStyle w:val="a3"/>
        <w:spacing w:before="8"/>
        <w:ind w:left="0"/>
        <w:rPr>
          <w:sz w:val="30"/>
        </w:rPr>
      </w:pPr>
    </w:p>
    <w:p w:rsidR="00464930" w:rsidRDefault="00110D53">
      <w:pPr>
        <w:pStyle w:val="Heading1"/>
        <w:jc w:val="both"/>
      </w:pPr>
      <w:r>
        <w:t>Методы</w:t>
      </w:r>
      <w:r>
        <w:rPr>
          <w:spacing w:val="-5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информации</w:t>
      </w:r>
    </w:p>
    <w:p w:rsidR="00464930" w:rsidRDefault="00110D53">
      <w:pPr>
        <w:pStyle w:val="a3"/>
        <w:spacing w:before="22" w:line="259" w:lineRule="auto"/>
        <w:ind w:right="107" w:firstLine="418"/>
        <w:jc w:val="both"/>
      </w:pPr>
      <w:r>
        <w:t>Для получения информации используются аналитико-статистические данные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отчеты, тестирований методических компетенций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64930" w:rsidRDefault="00110D53">
      <w:pPr>
        <w:spacing w:before="6"/>
        <w:ind w:left="112"/>
        <w:jc w:val="both"/>
        <w:rPr>
          <w:b/>
          <w:i/>
          <w:sz w:val="28"/>
        </w:rPr>
      </w:pPr>
      <w:r>
        <w:rPr>
          <w:b/>
          <w:i/>
          <w:sz w:val="28"/>
        </w:rPr>
        <w:t>Описание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методов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сбора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информации.</w:t>
      </w:r>
    </w:p>
    <w:p w:rsidR="00464930" w:rsidRDefault="00110D53">
      <w:pPr>
        <w:spacing w:before="16" w:line="259" w:lineRule="auto"/>
        <w:ind w:left="112" w:right="107" w:firstLine="487"/>
        <w:jc w:val="both"/>
        <w:rPr>
          <w:i/>
          <w:sz w:val="28"/>
        </w:rPr>
      </w:pPr>
      <w:r>
        <w:rPr>
          <w:i/>
          <w:sz w:val="28"/>
          <w:u w:val="single"/>
        </w:rPr>
        <w:t>Анкетирование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-12"/>
          <w:sz w:val="28"/>
        </w:rPr>
        <w:t xml:space="preserve"> </w:t>
      </w:r>
      <w:r>
        <w:rPr>
          <w:sz w:val="28"/>
        </w:rPr>
        <w:t>распространенным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11"/>
          <w:sz w:val="28"/>
        </w:rPr>
        <w:t xml:space="preserve"> </w:t>
      </w:r>
      <w:r>
        <w:rPr>
          <w:sz w:val="28"/>
        </w:rPr>
        <w:t>сбора</w:t>
      </w:r>
      <w:r>
        <w:rPr>
          <w:spacing w:val="-1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информации и требует разработки анкеты, соответствующей теме мониторинга (о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компетенций,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наличии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профессиональных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др.).</w:t>
      </w:r>
      <w:r>
        <w:rPr>
          <w:spacing w:val="-18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-13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-68"/>
          <w:sz w:val="28"/>
        </w:rPr>
        <w:t xml:space="preserve"> </w:t>
      </w:r>
      <w:r>
        <w:rPr>
          <w:sz w:val="28"/>
        </w:rPr>
        <w:t>риск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которым респонденты оказываются не заинтересованными. </w:t>
      </w:r>
      <w:r>
        <w:rPr>
          <w:i/>
          <w:sz w:val="28"/>
        </w:rPr>
        <w:t>Данный метод сбора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преимущественно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мониторингах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профессиональных компетенций педагогов и оказанию методической помощи, а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также</w:t>
      </w:r>
      <w:r>
        <w:rPr>
          <w:i/>
          <w:spacing w:val="-18"/>
          <w:sz w:val="28"/>
        </w:rPr>
        <w:t xml:space="preserve"> </w:t>
      </w:r>
      <w:r>
        <w:rPr>
          <w:i/>
          <w:spacing w:val="-1"/>
          <w:sz w:val="28"/>
        </w:rPr>
        <w:t>анкетирование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родителей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мнения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ДОО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целом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 итогам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 отдельным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направлениям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ДОО.</w:t>
      </w:r>
    </w:p>
    <w:p w:rsidR="00464930" w:rsidRDefault="00110D53">
      <w:pPr>
        <w:pStyle w:val="a3"/>
        <w:spacing w:line="259" w:lineRule="auto"/>
        <w:ind w:right="108" w:firstLine="418"/>
        <w:jc w:val="both"/>
        <w:rPr>
          <w:i/>
        </w:rPr>
      </w:pPr>
      <w:r>
        <w:rPr>
          <w:i/>
          <w:u w:val="single"/>
        </w:rPr>
        <w:lastRenderedPageBreak/>
        <w:t>Анализ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результатов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деятельности</w:t>
      </w:r>
      <w:r>
        <w:rPr>
          <w:i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67"/>
        </w:rPr>
        <w:t xml:space="preserve"> </w:t>
      </w:r>
      <w:r>
        <w:t>представленных продуктов в виде данных о результатах развития воспитанников,</w:t>
      </w:r>
      <w:r>
        <w:rPr>
          <w:spacing w:val="1"/>
        </w:rPr>
        <w:t xml:space="preserve"> </w:t>
      </w:r>
      <w:r>
        <w:t>их участия в конкурсах разного уровня, работ педагогов и администрации ДОО,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коллективных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субъектов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системы.</w:t>
      </w:r>
      <w:r>
        <w:rPr>
          <w:spacing w:val="-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рамках анализа учитываются параметры и характеристики данных, содержание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принятой</w:t>
      </w:r>
      <w:r>
        <w:rPr>
          <w:spacing w:val="-9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регистрации.</w:t>
      </w:r>
      <w:r>
        <w:rPr>
          <w:spacing w:val="-6"/>
        </w:rPr>
        <w:t xml:space="preserve"> </w:t>
      </w:r>
      <w:r>
        <w:rPr>
          <w:i/>
        </w:rPr>
        <w:t>Данный</w:t>
      </w:r>
      <w:r>
        <w:rPr>
          <w:i/>
          <w:spacing w:val="-10"/>
        </w:rPr>
        <w:t xml:space="preserve"> </w:t>
      </w:r>
      <w:r>
        <w:rPr>
          <w:i/>
        </w:rPr>
        <w:t>метод</w:t>
      </w:r>
      <w:r>
        <w:rPr>
          <w:i/>
          <w:spacing w:val="-9"/>
        </w:rPr>
        <w:t xml:space="preserve"> </w:t>
      </w:r>
      <w:r>
        <w:rPr>
          <w:i/>
        </w:rPr>
        <w:t>сбора</w:t>
      </w:r>
      <w:r>
        <w:rPr>
          <w:i/>
          <w:spacing w:val="-10"/>
        </w:rPr>
        <w:t xml:space="preserve"> </w:t>
      </w:r>
      <w:r>
        <w:rPr>
          <w:i/>
        </w:rPr>
        <w:t>информации</w:t>
      </w:r>
      <w:r>
        <w:rPr>
          <w:i/>
          <w:spacing w:val="-10"/>
        </w:rPr>
        <w:t xml:space="preserve"> </w:t>
      </w:r>
      <w:r>
        <w:rPr>
          <w:i/>
        </w:rPr>
        <w:t>используется</w:t>
      </w:r>
      <w:r>
        <w:rPr>
          <w:i/>
          <w:spacing w:val="-12"/>
        </w:rPr>
        <w:t xml:space="preserve"> </w:t>
      </w:r>
      <w:r>
        <w:rPr>
          <w:i/>
        </w:rPr>
        <w:t>во</w:t>
      </w:r>
      <w:r>
        <w:rPr>
          <w:i/>
          <w:spacing w:val="-68"/>
        </w:rPr>
        <w:t xml:space="preserve"> </w:t>
      </w:r>
      <w:r>
        <w:rPr>
          <w:i/>
        </w:rPr>
        <w:t>всех</w:t>
      </w:r>
      <w:r>
        <w:rPr>
          <w:i/>
          <w:spacing w:val="-1"/>
        </w:rPr>
        <w:t xml:space="preserve"> </w:t>
      </w:r>
      <w:r>
        <w:rPr>
          <w:i/>
        </w:rPr>
        <w:t>видах мониторинга.</w:t>
      </w:r>
    </w:p>
    <w:p w:rsidR="00464930" w:rsidRDefault="00110D53">
      <w:pPr>
        <w:pStyle w:val="a3"/>
        <w:spacing w:line="259" w:lineRule="auto"/>
        <w:ind w:right="107" w:firstLine="487"/>
        <w:jc w:val="both"/>
      </w:pPr>
      <w:r>
        <w:rPr>
          <w:i/>
          <w:u w:val="single"/>
        </w:rPr>
        <w:t>Наблюдение за деятельностью и ее результатами</w:t>
      </w:r>
      <w:r>
        <w:rPr>
          <w:i/>
        </w:rPr>
        <w:t xml:space="preserve"> </w:t>
      </w:r>
      <w:r>
        <w:t>носит непосредственный</w:t>
      </w:r>
      <w:r>
        <w:rPr>
          <w:spacing w:val="1"/>
        </w:rPr>
        <w:t xml:space="preserve"> </w:t>
      </w:r>
      <w:r>
        <w:t>(прямой) характер и применяется, преимущественно, в отношении педагогов,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сообществами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профессиональных дефицитов и принятия управленческих решений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ДОО.</w:t>
      </w:r>
    </w:p>
    <w:p w:rsidR="00464930" w:rsidRDefault="00110D53" w:rsidP="0003665D">
      <w:pPr>
        <w:pStyle w:val="a3"/>
        <w:spacing w:line="259" w:lineRule="auto"/>
        <w:ind w:right="116" w:firstLine="487"/>
        <w:jc w:val="both"/>
        <w:rPr>
          <w:i/>
        </w:rPr>
      </w:pPr>
      <w:r>
        <w:rPr>
          <w:i/>
          <w:u w:val="single"/>
        </w:rPr>
        <w:t>Экспертиза</w:t>
      </w:r>
      <w:r>
        <w:rPr>
          <w:i/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высоким уровнем профессионализма и</w:t>
      </w:r>
      <w:r>
        <w:rPr>
          <w:spacing w:val="1"/>
        </w:rPr>
        <w:t xml:space="preserve"> </w:t>
      </w:r>
      <w:r>
        <w:t>авторитетом в данной</w:t>
      </w:r>
      <w:r>
        <w:rPr>
          <w:spacing w:val="1"/>
        </w:rPr>
        <w:t xml:space="preserve"> </w:t>
      </w:r>
      <w:r>
        <w:t>области. Экспертизе</w:t>
      </w:r>
      <w:r w:rsidR="0003665D">
        <w:t xml:space="preserve"> </w:t>
      </w:r>
      <w:r>
        <w:t>подвергаются разработанные документы (планы или программы работы, отчеты,</w:t>
      </w:r>
      <w:r>
        <w:rPr>
          <w:spacing w:val="1"/>
        </w:rPr>
        <w:t xml:space="preserve"> </w:t>
      </w:r>
      <w:r>
        <w:t>проекты и др.), профессиональная деятельность и ее продукты, мероприятия и т.д.</w:t>
      </w:r>
      <w:r>
        <w:rPr>
          <w:spacing w:val="-67"/>
        </w:rPr>
        <w:t xml:space="preserve"> </w:t>
      </w:r>
      <w:r>
        <w:rPr>
          <w:i/>
        </w:rPr>
        <w:t>Данный</w:t>
      </w:r>
      <w:r>
        <w:rPr>
          <w:i/>
          <w:spacing w:val="1"/>
        </w:rPr>
        <w:t xml:space="preserve"> </w:t>
      </w: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сбора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rPr>
          <w:i/>
        </w:rPr>
        <w:t>используется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рамках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направлений</w:t>
      </w:r>
      <w:r>
        <w:rPr>
          <w:i/>
          <w:spacing w:val="1"/>
        </w:rPr>
        <w:t xml:space="preserve"> </w:t>
      </w:r>
      <w:r>
        <w:rPr>
          <w:i/>
        </w:rPr>
        <w:t>мониторинга.</w:t>
      </w:r>
    </w:p>
    <w:p w:rsidR="00464930" w:rsidRDefault="00110D53">
      <w:pPr>
        <w:pStyle w:val="a3"/>
        <w:spacing w:before="1" w:line="259" w:lineRule="auto"/>
        <w:ind w:right="112" w:firstLine="487"/>
        <w:jc w:val="both"/>
      </w:pPr>
      <w:r>
        <w:rPr>
          <w:i/>
          <w:u w:val="single"/>
        </w:rPr>
        <w:t>Аудит документационного обеспечения</w:t>
      </w:r>
      <w:r>
        <w:rPr>
          <w:i/>
        </w:rPr>
        <w:t xml:space="preserve"> </w:t>
      </w:r>
      <w:r>
        <w:t>- изучение имеющихся 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непротиворечивости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согласованность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</w:t>
      </w:r>
    </w:p>
    <w:p w:rsidR="00464930" w:rsidRDefault="00110D53">
      <w:pPr>
        <w:pStyle w:val="a3"/>
        <w:spacing w:line="259" w:lineRule="auto"/>
        <w:ind w:right="107" w:firstLine="487"/>
        <w:jc w:val="both"/>
      </w:pPr>
      <w:r>
        <w:rPr>
          <w:i/>
          <w:u w:val="single"/>
        </w:rPr>
        <w:t>Собеседование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(опрос)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имеющая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обсуждаемые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систематичности,</w:t>
      </w:r>
      <w:r>
        <w:rPr>
          <w:spacing w:val="1"/>
        </w:rPr>
        <w:t xml:space="preserve"> </w:t>
      </w:r>
      <w:r>
        <w:t>логичности,</w:t>
      </w:r>
      <w:r>
        <w:rPr>
          <w:spacing w:val="-67"/>
        </w:rPr>
        <w:t xml:space="preserve"> </w:t>
      </w:r>
      <w:r>
        <w:t>понятности, соответствия теме и компетенциям респондента. Ответы, полученные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опроса,</w:t>
      </w:r>
      <w:r>
        <w:rPr>
          <w:spacing w:val="-1"/>
        </w:rPr>
        <w:t xml:space="preserve"> </w:t>
      </w:r>
      <w:r>
        <w:t>фиксируются на носителе.</w:t>
      </w:r>
    </w:p>
    <w:p w:rsidR="00464930" w:rsidRDefault="00464930">
      <w:pPr>
        <w:pStyle w:val="a3"/>
        <w:spacing w:before="6"/>
        <w:ind w:left="0"/>
        <w:rPr>
          <w:sz w:val="30"/>
        </w:rPr>
      </w:pPr>
    </w:p>
    <w:p w:rsidR="00464930" w:rsidRDefault="00110D53">
      <w:pPr>
        <w:pStyle w:val="Heading1"/>
      </w:pPr>
      <w:r>
        <w:t>Описание</w:t>
      </w:r>
      <w:r>
        <w:rPr>
          <w:spacing w:val="-3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</w:t>
      </w:r>
    </w:p>
    <w:p w:rsidR="00464930" w:rsidRDefault="00110D53">
      <w:pPr>
        <w:pStyle w:val="a3"/>
        <w:spacing w:before="19" w:line="259" w:lineRule="auto"/>
        <w:ind w:right="107" w:firstLine="348"/>
      </w:pPr>
      <w:r>
        <w:rPr>
          <w:spacing w:val="-1"/>
          <w:u w:val="single"/>
        </w:rPr>
        <w:t xml:space="preserve"> </w:t>
      </w:r>
      <w:r>
        <w:rPr>
          <w:u w:val="single"/>
        </w:rPr>
        <w:t>Группировка</w:t>
      </w:r>
      <w:r>
        <w:rPr>
          <w:spacing w:val="26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разделения</w:t>
      </w:r>
      <w:r>
        <w:rPr>
          <w:spacing w:val="27"/>
        </w:rPr>
        <w:t xml:space="preserve"> </w:t>
      </w:r>
      <w:r>
        <w:t>данных</w:t>
      </w:r>
      <w:r>
        <w:rPr>
          <w:spacing w:val="27"/>
        </w:rPr>
        <w:t xml:space="preserve"> </w:t>
      </w:r>
      <w:r>
        <w:t>отчетов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группы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целью</w:t>
      </w:r>
      <w:r>
        <w:rPr>
          <w:spacing w:val="25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или взаимосвязей между</w:t>
      </w:r>
      <w:r>
        <w:rPr>
          <w:spacing w:val="-4"/>
        </w:rPr>
        <w:t xml:space="preserve"> </w:t>
      </w:r>
      <w:r>
        <w:t>компонентами.</w:t>
      </w:r>
    </w:p>
    <w:p w:rsidR="00464930" w:rsidRDefault="00110D53">
      <w:pPr>
        <w:pStyle w:val="a3"/>
        <w:spacing w:line="259" w:lineRule="auto"/>
        <w:ind w:right="107" w:firstLine="418"/>
      </w:pPr>
      <w:r>
        <w:rPr>
          <w:u w:val="single"/>
        </w:rPr>
        <w:t>Классификация</w:t>
      </w:r>
      <w:r>
        <w:rPr>
          <w:spacing w:val="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разделение</w:t>
      </w:r>
      <w:r>
        <w:rPr>
          <w:spacing w:val="5"/>
        </w:rPr>
        <w:t xml:space="preserve"> </w:t>
      </w:r>
      <w:r>
        <w:t>множества</w:t>
      </w:r>
      <w:r>
        <w:rPr>
          <w:spacing w:val="3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отчетах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определенному</w:t>
      </w:r>
      <w:r>
        <w:rPr>
          <w:spacing w:val="-67"/>
        </w:rPr>
        <w:t xml:space="preserve"> </w:t>
      </w:r>
      <w:r>
        <w:t>основанию.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для структурирования</w:t>
      </w:r>
      <w:r>
        <w:rPr>
          <w:spacing w:val="-1"/>
        </w:rPr>
        <w:t xml:space="preserve"> </w:t>
      </w:r>
      <w:r>
        <w:t>информации.</w:t>
      </w:r>
    </w:p>
    <w:p w:rsidR="00464930" w:rsidRDefault="00110D53">
      <w:pPr>
        <w:pStyle w:val="a3"/>
        <w:tabs>
          <w:tab w:val="left" w:pos="2453"/>
        </w:tabs>
        <w:spacing w:line="259" w:lineRule="auto"/>
        <w:ind w:right="112" w:firstLine="418"/>
      </w:pPr>
      <w:r>
        <w:rPr>
          <w:spacing w:val="-1"/>
          <w:u w:val="single"/>
        </w:rPr>
        <w:t xml:space="preserve"> </w:t>
      </w:r>
      <w:r>
        <w:rPr>
          <w:u w:val="single"/>
        </w:rPr>
        <w:t>Обобщение</w:t>
      </w:r>
      <w:r>
        <w:rPr>
          <w:spacing w:val="51"/>
        </w:rPr>
        <w:t xml:space="preserve"> </w:t>
      </w:r>
      <w:r>
        <w:t>-</w:t>
      </w:r>
      <w:r>
        <w:tab/>
        <w:t>установление</w:t>
      </w:r>
      <w:r>
        <w:rPr>
          <w:spacing w:val="47"/>
        </w:rPr>
        <w:t xml:space="preserve"> </w:t>
      </w:r>
      <w:r>
        <w:t>общих</w:t>
      </w:r>
      <w:r>
        <w:rPr>
          <w:spacing w:val="48"/>
        </w:rPr>
        <w:t xml:space="preserve"> </w:t>
      </w:r>
      <w:r>
        <w:t>признаков</w:t>
      </w:r>
      <w:r>
        <w:rPr>
          <w:spacing w:val="44"/>
        </w:rPr>
        <w:t xml:space="preserve"> </w:t>
      </w:r>
      <w:r>
        <w:t>исследуемого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мониторинге</w:t>
      </w:r>
      <w:r>
        <w:rPr>
          <w:spacing w:val="-67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Используется,</w:t>
      </w:r>
      <w:r>
        <w:rPr>
          <w:spacing w:val="-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вывод.</w:t>
      </w:r>
    </w:p>
    <w:p w:rsidR="00464930" w:rsidRDefault="00110D53">
      <w:pPr>
        <w:pStyle w:val="a3"/>
        <w:spacing w:line="259" w:lineRule="auto"/>
        <w:ind w:right="107" w:firstLine="559"/>
        <w:jc w:val="both"/>
      </w:pPr>
      <w:r>
        <w:rPr>
          <w:u w:val="single"/>
        </w:rPr>
        <w:lastRenderedPageBreak/>
        <w:t>Трансформация</w:t>
      </w:r>
      <w:r>
        <w:t xml:space="preserve"> -</w:t>
      </w:r>
      <w:r>
        <w:rPr>
          <w:spacing w:val="1"/>
        </w:rPr>
        <w:t xml:space="preserve"> </w:t>
      </w:r>
      <w:r>
        <w:t xml:space="preserve">отображения аналитических данных </w:t>
      </w:r>
      <w:proofErr w:type="gramStart"/>
      <w:r>
        <w:t>–и</w:t>
      </w:r>
      <w:proofErr w:type="gramEnd"/>
      <w:r>
        <w:t>зменение формы</w:t>
      </w:r>
      <w:r>
        <w:rPr>
          <w:spacing w:val="1"/>
        </w:rPr>
        <w:t xml:space="preserve"> </w:t>
      </w:r>
      <w:r>
        <w:t>информации без изменения ее содержания. Перевод в табличный, графический,</w:t>
      </w:r>
      <w:r>
        <w:rPr>
          <w:spacing w:val="1"/>
        </w:rPr>
        <w:t xml:space="preserve"> </w:t>
      </w:r>
      <w:r>
        <w:t>схематичный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текстовый</w:t>
      </w:r>
      <w:r>
        <w:rPr>
          <w:spacing w:val="-4"/>
        </w:rPr>
        <w:t xml:space="preserve"> </w:t>
      </w:r>
      <w:r>
        <w:t>формат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удобства</w:t>
      </w:r>
      <w:r>
        <w:rPr>
          <w:spacing w:val="-3"/>
        </w:rPr>
        <w:t xml:space="preserve"> </w:t>
      </w:r>
      <w:r>
        <w:t>использования.</w:t>
      </w:r>
    </w:p>
    <w:p w:rsidR="00464930" w:rsidRDefault="00110D53">
      <w:pPr>
        <w:pStyle w:val="a3"/>
        <w:spacing w:line="259" w:lineRule="auto"/>
        <w:ind w:right="109" w:firstLine="487"/>
        <w:jc w:val="both"/>
      </w:pPr>
      <w:r>
        <w:rPr>
          <w:u w:val="single"/>
        </w:rPr>
        <w:t>Ранжирование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убыванию</w:t>
      </w:r>
      <w:r>
        <w:rPr>
          <w:spacing w:val="-67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величин.</w:t>
      </w:r>
    </w:p>
    <w:p w:rsidR="00464930" w:rsidRDefault="00110D53">
      <w:pPr>
        <w:pStyle w:val="a3"/>
        <w:spacing w:line="259" w:lineRule="auto"/>
        <w:ind w:right="112" w:firstLine="418"/>
        <w:jc w:val="both"/>
      </w:pPr>
      <w:r>
        <w:rPr>
          <w:u w:val="single"/>
        </w:rPr>
        <w:t>Среднее арифметическое</w:t>
      </w:r>
      <w:r>
        <w:t xml:space="preserve"> – усреднение количественных данных, определяемое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сумма всех значений множества,</w:t>
      </w:r>
      <w:r>
        <w:rPr>
          <w:spacing w:val="-3"/>
        </w:rPr>
        <w:t xml:space="preserve"> </w:t>
      </w:r>
      <w:r>
        <w:t>деленная их количество.</w:t>
      </w:r>
    </w:p>
    <w:p w:rsidR="00464930" w:rsidRDefault="00110D53">
      <w:pPr>
        <w:pStyle w:val="a3"/>
        <w:spacing w:line="259" w:lineRule="auto"/>
        <w:ind w:right="110" w:firstLine="418"/>
        <w:jc w:val="both"/>
      </w:pPr>
      <w:r>
        <w:rPr>
          <w:u w:val="single"/>
        </w:rPr>
        <w:t>Расчет</w:t>
      </w:r>
      <w:r>
        <w:rPr>
          <w:spacing w:val="1"/>
          <w:u w:val="single"/>
        </w:rPr>
        <w:t xml:space="preserve"> </w:t>
      </w:r>
      <w:r>
        <w:rPr>
          <w:u w:val="single"/>
        </w:rPr>
        <w:t>доли</w:t>
      </w:r>
      <w:r>
        <w:rPr>
          <w:spacing w:val="1"/>
          <w:u w:val="single"/>
        </w:rPr>
        <w:t xml:space="preserve"> </w:t>
      </w:r>
      <w:r>
        <w:rPr>
          <w:u w:val="single"/>
        </w:rPr>
        <w:t>от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числа</w:t>
      </w:r>
      <w:r>
        <w:rPr>
          <w:spacing w:val="1"/>
        </w:rPr>
        <w:t xml:space="preserve"> </w:t>
      </w:r>
      <w:proofErr w:type="gramStart"/>
      <w:r>
        <w:t>–в</w:t>
      </w:r>
      <w:proofErr w:type="gramEnd"/>
      <w:r>
        <w:t>ычисления</w:t>
      </w:r>
      <w:r>
        <w:rPr>
          <w:spacing w:val="1"/>
        </w:rPr>
        <w:t xml:space="preserve"> </w:t>
      </w:r>
      <w:r>
        <w:t>процентного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повторений зафиксированного события в общей совокупности событий данного</w:t>
      </w:r>
      <w:r>
        <w:rPr>
          <w:spacing w:val="1"/>
        </w:rPr>
        <w:t xml:space="preserve"> </w:t>
      </w:r>
      <w:r>
        <w:t>класса.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для сбора</w:t>
      </w:r>
      <w:r>
        <w:rPr>
          <w:spacing w:val="-1"/>
        </w:rPr>
        <w:t xml:space="preserve"> </w:t>
      </w:r>
      <w:r>
        <w:t>информации.</w:t>
      </w:r>
    </w:p>
    <w:p w:rsidR="00464930" w:rsidRDefault="00110D53">
      <w:pPr>
        <w:pStyle w:val="Heading1"/>
        <w:tabs>
          <w:tab w:val="left" w:pos="2303"/>
          <w:tab w:val="left" w:pos="4839"/>
          <w:tab w:val="left" w:pos="5249"/>
          <w:tab w:val="left" w:pos="6368"/>
          <w:tab w:val="left" w:pos="7479"/>
          <w:tab w:val="left" w:pos="8433"/>
          <w:tab w:val="left" w:pos="8843"/>
        </w:tabs>
        <w:spacing w:before="3" w:line="259" w:lineRule="auto"/>
        <w:ind w:right="107"/>
      </w:pPr>
      <w:r>
        <w:t>Использование</w:t>
      </w:r>
      <w:r>
        <w:tab/>
        <w:t>информационных</w:t>
      </w:r>
      <w:r>
        <w:tab/>
        <w:t>и</w:t>
      </w:r>
      <w:r>
        <w:tab/>
        <w:t>других</w:t>
      </w:r>
      <w:r>
        <w:tab/>
        <w:t>систем</w:t>
      </w:r>
      <w:r>
        <w:tab/>
        <w:t>сбора</w:t>
      </w:r>
      <w:r>
        <w:tab/>
        <w:t>и</w:t>
      </w:r>
      <w:r>
        <w:tab/>
      </w:r>
      <w:r>
        <w:rPr>
          <w:spacing w:val="-1"/>
        </w:rPr>
        <w:t>хранения</w:t>
      </w:r>
      <w:r>
        <w:rPr>
          <w:spacing w:val="-67"/>
        </w:rPr>
        <w:t xml:space="preserve"> </w:t>
      </w:r>
      <w:r>
        <w:t>информации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277"/>
        </w:tabs>
        <w:spacing w:line="315" w:lineRule="exact"/>
        <w:ind w:left="276" w:hanging="165"/>
        <w:rPr>
          <w:sz w:val="28"/>
        </w:rPr>
      </w:pPr>
      <w:r>
        <w:rPr>
          <w:sz w:val="28"/>
        </w:rPr>
        <w:t>Google-формы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5"/>
          <w:sz w:val="28"/>
        </w:rPr>
        <w:t xml:space="preserve"> </w:t>
      </w:r>
      <w:r>
        <w:rPr>
          <w:sz w:val="28"/>
        </w:rPr>
        <w:t>опросов;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308"/>
        </w:tabs>
        <w:spacing w:before="26"/>
        <w:ind w:left="307" w:hanging="196"/>
        <w:rPr>
          <w:sz w:val="28"/>
        </w:rPr>
      </w:pPr>
      <w:proofErr w:type="gramStart"/>
      <w:r>
        <w:rPr>
          <w:sz w:val="28"/>
        </w:rPr>
        <w:t>средства</w:t>
      </w:r>
      <w:r>
        <w:rPr>
          <w:spacing w:val="24"/>
          <w:sz w:val="28"/>
        </w:rPr>
        <w:t xml:space="preserve"> </w:t>
      </w:r>
      <w:r>
        <w:rPr>
          <w:sz w:val="28"/>
        </w:rPr>
        <w:t>интернет-связи</w:t>
      </w:r>
      <w:r>
        <w:rPr>
          <w:spacing w:val="29"/>
          <w:sz w:val="28"/>
        </w:rPr>
        <w:t xml:space="preserve"> </w:t>
      </w:r>
      <w:r>
        <w:rPr>
          <w:sz w:val="28"/>
        </w:rPr>
        <w:t>(официальная</w:t>
      </w:r>
      <w:r>
        <w:rPr>
          <w:spacing w:val="28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26"/>
          <w:sz w:val="28"/>
        </w:rPr>
        <w:t xml:space="preserve"> </w:t>
      </w:r>
      <w:r>
        <w:rPr>
          <w:sz w:val="28"/>
        </w:rPr>
        <w:t>почта,</w:t>
      </w:r>
      <w:r>
        <w:rPr>
          <w:spacing w:val="28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WhatsApp,</w:t>
      </w:r>
      <w:proofErr w:type="gramEnd"/>
    </w:p>
    <w:p w:rsidR="00464930" w:rsidRDefault="00110D53">
      <w:pPr>
        <w:pStyle w:val="a3"/>
        <w:spacing w:before="26"/>
      </w:pPr>
      <w:r>
        <w:t>чаты</w:t>
      </w:r>
      <w:r>
        <w:rPr>
          <w:spacing w:val="-3"/>
        </w:rPr>
        <w:t xml:space="preserve"> </w:t>
      </w:r>
      <w:r>
        <w:t>и др.)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277"/>
        </w:tabs>
        <w:spacing w:before="26"/>
        <w:ind w:left="276" w:hanging="165"/>
        <w:rPr>
          <w:sz w:val="28"/>
        </w:rPr>
      </w:pPr>
      <w:r>
        <w:rPr>
          <w:sz w:val="28"/>
        </w:rPr>
        <w:t>контрольные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списки;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277"/>
        </w:tabs>
        <w:spacing w:before="23"/>
        <w:ind w:left="276" w:hanging="165"/>
        <w:rPr>
          <w:sz w:val="28"/>
        </w:rPr>
      </w:pPr>
      <w:r>
        <w:rPr>
          <w:sz w:val="28"/>
        </w:rPr>
        <w:t>сводная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таблица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кадров;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277"/>
        </w:tabs>
        <w:spacing w:before="26"/>
        <w:ind w:left="276" w:hanging="165"/>
        <w:rPr>
          <w:sz w:val="28"/>
        </w:rPr>
      </w:pPr>
      <w:r>
        <w:rPr>
          <w:sz w:val="28"/>
        </w:rPr>
        <w:t>сводная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мастерства;</w:t>
      </w:r>
    </w:p>
    <w:p w:rsidR="00464930" w:rsidRDefault="00110D53">
      <w:pPr>
        <w:pStyle w:val="a3"/>
        <w:spacing w:before="26"/>
      </w:pPr>
      <w:r>
        <w:t>-таблицы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заболеваемости;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277"/>
        </w:tabs>
        <w:spacing w:before="27"/>
        <w:ind w:left="276" w:hanging="165"/>
        <w:rPr>
          <w:sz w:val="28"/>
        </w:rPr>
      </w:pPr>
      <w:r>
        <w:rPr>
          <w:sz w:val="28"/>
        </w:rPr>
        <w:t>табель</w:t>
      </w:r>
      <w:r>
        <w:rPr>
          <w:spacing w:val="-4"/>
          <w:sz w:val="28"/>
        </w:rPr>
        <w:t xml:space="preserve"> </w:t>
      </w:r>
      <w:r>
        <w:rPr>
          <w:sz w:val="28"/>
        </w:rPr>
        <w:t>посещаемости;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277"/>
        </w:tabs>
        <w:spacing w:before="26"/>
        <w:ind w:left="276" w:hanging="165"/>
        <w:rPr>
          <w:sz w:val="28"/>
        </w:rPr>
      </w:pPr>
      <w:r>
        <w:rPr>
          <w:sz w:val="28"/>
        </w:rPr>
        <w:t>медицинские</w:t>
      </w:r>
      <w:r>
        <w:rPr>
          <w:spacing w:val="-5"/>
          <w:sz w:val="28"/>
        </w:rPr>
        <w:t xml:space="preserve"> </w:t>
      </w:r>
      <w:r>
        <w:rPr>
          <w:sz w:val="28"/>
        </w:rPr>
        <w:t>карты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:rsidR="00464930" w:rsidRDefault="00110D53">
      <w:pPr>
        <w:pStyle w:val="a4"/>
        <w:numPr>
          <w:ilvl w:val="0"/>
          <w:numId w:val="31"/>
        </w:numPr>
        <w:tabs>
          <w:tab w:val="left" w:pos="277"/>
        </w:tabs>
        <w:spacing w:before="24"/>
        <w:ind w:left="276" w:hanging="165"/>
        <w:rPr>
          <w:sz w:val="28"/>
        </w:rPr>
      </w:pPr>
      <w:r>
        <w:rPr>
          <w:sz w:val="28"/>
        </w:rPr>
        <w:t>отчеты,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записки.</w:t>
      </w:r>
    </w:p>
    <w:p w:rsidR="00464930" w:rsidRDefault="00464930">
      <w:pPr>
        <w:rPr>
          <w:sz w:val="28"/>
        </w:rPr>
        <w:sectPr w:rsidR="00464930" w:rsidSect="00210EBD">
          <w:pgSz w:w="11910" w:h="16840"/>
          <w:pgMar w:top="851" w:right="851" w:bottom="851" w:left="1418" w:header="720" w:footer="720" w:gutter="0"/>
          <w:cols w:space="720"/>
          <w:docGrid w:linePitch="299"/>
        </w:sectPr>
      </w:pPr>
    </w:p>
    <w:p w:rsidR="00464930" w:rsidRDefault="00110D53">
      <w:pPr>
        <w:pStyle w:val="Heading1"/>
        <w:spacing w:before="103"/>
        <w:ind w:left="3847" w:right="3784"/>
        <w:jc w:val="center"/>
      </w:pPr>
      <w:r>
        <w:lastRenderedPageBreak/>
        <w:t>Показатели ВСОКО</w:t>
      </w:r>
      <w:r>
        <w:rPr>
          <w:spacing w:val="1"/>
        </w:rPr>
        <w:t xml:space="preserve"> </w:t>
      </w:r>
      <w:r>
        <w:t xml:space="preserve">В </w:t>
      </w:r>
      <w:r w:rsidR="0003665D">
        <w:t>МБДОУ детский сад №6 «Василёк»</w:t>
      </w:r>
    </w:p>
    <w:p w:rsidR="00464930" w:rsidRDefault="00464930">
      <w:pPr>
        <w:pStyle w:val="a3"/>
        <w:spacing w:before="6"/>
        <w:ind w:left="0"/>
        <w:rPr>
          <w:b/>
          <w:sz w:val="27"/>
        </w:rPr>
      </w:pPr>
    </w:p>
    <w:p w:rsidR="00464930" w:rsidRDefault="00110D53">
      <w:pPr>
        <w:pStyle w:val="a3"/>
        <w:ind w:right="111"/>
        <w:jc w:val="both"/>
      </w:pPr>
      <w:r>
        <w:rPr>
          <w:b/>
        </w:rPr>
        <w:t xml:space="preserve">Целевые ориентиры: </w:t>
      </w:r>
      <w:r>
        <w:t>содействие совершенствованию механизмов управления качеством образовательных программ,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 программ дошкольного образования, взаимодействия с семьей, обеспечения здоровья, безопасности,</w:t>
      </w:r>
      <w:r>
        <w:rPr>
          <w:spacing w:val="1"/>
        </w:rPr>
        <w:t xml:space="preserve"> </w:t>
      </w:r>
      <w:r>
        <w:t>присмотра</w:t>
      </w:r>
      <w:r>
        <w:rPr>
          <w:spacing w:val="-1"/>
        </w:rPr>
        <w:t xml:space="preserve"> </w:t>
      </w:r>
      <w:r>
        <w:t>и ухода,</w:t>
      </w:r>
      <w:r>
        <w:rPr>
          <w:spacing w:val="-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464930" w:rsidRDefault="00464930">
      <w:pPr>
        <w:pStyle w:val="a3"/>
        <w:ind w:left="0"/>
        <w:rPr>
          <w:sz w:val="20"/>
        </w:rPr>
      </w:pPr>
    </w:p>
    <w:p w:rsidR="00464930" w:rsidRDefault="00464930">
      <w:pPr>
        <w:pStyle w:val="a3"/>
        <w:ind w:left="0"/>
        <w:rPr>
          <w:sz w:val="20"/>
        </w:rPr>
      </w:pPr>
    </w:p>
    <w:p w:rsidR="00464930" w:rsidRDefault="00464930">
      <w:pPr>
        <w:pStyle w:val="a3"/>
        <w:spacing w:before="7" w:after="1"/>
        <w:ind w:left="0"/>
        <w:rPr>
          <w:sz w:val="1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1"/>
        <w:gridCol w:w="3639"/>
        <w:gridCol w:w="3641"/>
        <w:gridCol w:w="3641"/>
      </w:tblGrid>
      <w:tr w:rsidR="00464930">
        <w:trPr>
          <w:trHeight w:val="965"/>
        </w:trPr>
        <w:tc>
          <w:tcPr>
            <w:tcW w:w="3641" w:type="dxa"/>
          </w:tcPr>
          <w:p w:rsidR="00464930" w:rsidRDefault="00110D53">
            <w:pPr>
              <w:pStyle w:val="TableParagraph"/>
              <w:spacing w:line="315" w:lineRule="exact"/>
              <w:ind w:left="696"/>
              <w:rPr>
                <w:sz w:val="28"/>
              </w:rPr>
            </w:pPr>
            <w:r>
              <w:rPr>
                <w:sz w:val="28"/>
              </w:rPr>
              <w:t>Параметр качества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spacing w:line="315" w:lineRule="exact"/>
              <w:ind w:left="478"/>
              <w:rPr>
                <w:sz w:val="28"/>
              </w:rPr>
            </w:pPr>
            <w:r>
              <w:rPr>
                <w:sz w:val="28"/>
              </w:rPr>
              <w:t>Показатель/индикатор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Механизмы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left="111" w:right="672"/>
              <w:rPr>
                <w:sz w:val="28"/>
              </w:rPr>
            </w:pPr>
            <w:proofErr w:type="gramStart"/>
            <w:r>
              <w:rPr>
                <w:sz w:val="28"/>
              </w:rPr>
              <w:t>Документы</w:t>
            </w:r>
            <w:proofErr w:type="gramEnd"/>
            <w:r>
              <w:rPr>
                <w:sz w:val="28"/>
              </w:rPr>
              <w:t xml:space="preserve"> в 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отражаются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механизмы</w:t>
            </w:r>
          </w:p>
          <w:p w:rsidR="00464930" w:rsidRDefault="00110D53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управления</w:t>
            </w:r>
          </w:p>
        </w:tc>
      </w:tr>
      <w:tr w:rsidR="00464930">
        <w:trPr>
          <w:trHeight w:val="323"/>
        </w:trPr>
        <w:tc>
          <w:tcPr>
            <w:tcW w:w="14562" w:type="dxa"/>
            <w:gridSpan w:val="4"/>
          </w:tcPr>
          <w:p w:rsidR="00464930" w:rsidRDefault="00110D53">
            <w:pPr>
              <w:pStyle w:val="TableParagraph"/>
              <w:tabs>
                <w:tab w:val="left" w:pos="830"/>
              </w:tabs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z w:val="28"/>
              </w:rPr>
              <w:tab/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464930">
        <w:trPr>
          <w:trHeight w:val="1604"/>
        </w:trPr>
        <w:tc>
          <w:tcPr>
            <w:tcW w:w="3641" w:type="dxa"/>
            <w:tcBorders>
              <w:bottom w:val="nil"/>
            </w:tcBorders>
          </w:tcPr>
          <w:p w:rsidR="00464930" w:rsidRDefault="00110D53">
            <w:pPr>
              <w:pStyle w:val="TableParagraph"/>
              <w:tabs>
                <w:tab w:val="left" w:pos="1998"/>
                <w:tab w:val="left" w:pos="3139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z w:val="28"/>
              </w:rPr>
              <w:tab/>
              <w:t>ООП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  <w:p w:rsidR="00464930" w:rsidRDefault="0003665D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МБДОУ детский сад №6 «Василёк» </w:t>
            </w:r>
            <w:r w:rsidR="00110D53">
              <w:rPr>
                <w:sz w:val="28"/>
              </w:rPr>
              <w:t>требованиям</w:t>
            </w:r>
            <w:r w:rsidR="00110D53">
              <w:rPr>
                <w:spacing w:val="1"/>
                <w:sz w:val="28"/>
              </w:rPr>
              <w:t xml:space="preserve"> </w:t>
            </w:r>
            <w:r w:rsidR="00110D53">
              <w:rPr>
                <w:sz w:val="28"/>
              </w:rPr>
              <w:t>ФГОС</w:t>
            </w:r>
            <w:r w:rsidR="00110D53">
              <w:rPr>
                <w:spacing w:val="1"/>
                <w:sz w:val="28"/>
              </w:rPr>
              <w:t xml:space="preserve"> </w:t>
            </w:r>
            <w:r w:rsidR="00110D53">
              <w:rPr>
                <w:sz w:val="28"/>
              </w:rPr>
              <w:t>ДО</w:t>
            </w:r>
            <w:r w:rsidR="00110D53">
              <w:rPr>
                <w:spacing w:val="1"/>
                <w:sz w:val="28"/>
              </w:rPr>
              <w:t xml:space="preserve"> </w:t>
            </w:r>
            <w:r w:rsidR="00110D53">
              <w:rPr>
                <w:sz w:val="28"/>
              </w:rPr>
              <w:t>и</w:t>
            </w:r>
            <w:r w:rsidR="00110D53">
              <w:rPr>
                <w:spacing w:val="1"/>
                <w:sz w:val="28"/>
              </w:rPr>
              <w:t xml:space="preserve"> </w:t>
            </w:r>
            <w:proofErr w:type="gramStart"/>
            <w:r w:rsidR="00110D53">
              <w:rPr>
                <w:sz w:val="28"/>
              </w:rPr>
              <w:t>Примерной</w:t>
            </w:r>
            <w:proofErr w:type="gramEnd"/>
            <w:r w:rsidR="00110D53">
              <w:rPr>
                <w:sz w:val="28"/>
              </w:rPr>
              <w:t xml:space="preserve">  </w:t>
            </w:r>
            <w:r w:rsidR="00110D53">
              <w:rPr>
                <w:spacing w:val="43"/>
                <w:sz w:val="28"/>
              </w:rPr>
              <w:t xml:space="preserve"> </w:t>
            </w:r>
            <w:r w:rsidR="00110D53">
              <w:rPr>
                <w:sz w:val="28"/>
              </w:rPr>
              <w:t xml:space="preserve">основной  </w:t>
            </w:r>
            <w:r w:rsidR="00110D53">
              <w:rPr>
                <w:spacing w:val="44"/>
                <w:sz w:val="28"/>
              </w:rPr>
              <w:t xml:space="preserve"> </w:t>
            </w:r>
            <w:r w:rsidR="00110D53">
              <w:rPr>
                <w:sz w:val="28"/>
              </w:rPr>
              <w:t>ОП</w:t>
            </w:r>
          </w:p>
          <w:p w:rsidR="00464930" w:rsidRDefault="00110D53">
            <w:pPr>
              <w:pStyle w:val="TableParagraph"/>
              <w:spacing w:before="1" w:line="302" w:lineRule="exact"/>
              <w:rPr>
                <w:sz w:val="28"/>
              </w:rPr>
            </w:pPr>
            <w:r>
              <w:rPr>
                <w:sz w:val="28"/>
              </w:rPr>
              <w:t>ДО.</w:t>
            </w:r>
          </w:p>
        </w:tc>
        <w:tc>
          <w:tcPr>
            <w:tcW w:w="3639" w:type="dxa"/>
            <w:tcBorders>
              <w:bottom w:val="nil"/>
            </w:tcBorders>
          </w:tcPr>
          <w:p w:rsidR="00464930" w:rsidRDefault="00110D53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ind w:right="210" w:firstLine="291"/>
              <w:rPr>
                <w:sz w:val="28"/>
              </w:rPr>
            </w:pPr>
            <w:r>
              <w:rPr>
                <w:sz w:val="28"/>
              </w:rPr>
              <w:t>Наличие экспертного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заключения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ООП/ОП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  <w:p w:rsidR="00464930" w:rsidRDefault="00110D53">
            <w:pPr>
              <w:pStyle w:val="TableParagraph"/>
              <w:spacing w:line="319" w:lineRule="exact"/>
              <w:ind w:left="1764"/>
              <w:rPr>
                <w:b/>
                <w:sz w:val="28"/>
              </w:rPr>
            </w:pPr>
            <w:r>
              <w:rPr>
                <w:b/>
                <w:sz w:val="28"/>
              </w:rPr>
              <w:t>Да/нет</w:t>
            </w:r>
          </w:p>
          <w:p w:rsidR="00464930" w:rsidRDefault="00110D53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line="319" w:lineRule="exact"/>
              <w:ind w:left="828" w:hanging="361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464930" w:rsidRDefault="00110D5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соответствует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</w:p>
        </w:tc>
        <w:tc>
          <w:tcPr>
            <w:tcW w:w="3641" w:type="dxa"/>
            <w:vMerge w:val="restart"/>
          </w:tcPr>
          <w:p w:rsidR="00464930" w:rsidRDefault="00110D53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</w:tabs>
              <w:ind w:right="1367" w:firstLine="360"/>
              <w:rPr>
                <w:sz w:val="28"/>
              </w:rPr>
            </w:pP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экспертизы.</w:t>
            </w:r>
          </w:p>
          <w:p w:rsidR="00464930" w:rsidRDefault="00110D53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</w:tabs>
              <w:ind w:left="180" w:right="427" w:firstLine="290"/>
              <w:rPr>
                <w:sz w:val="28"/>
              </w:rPr>
            </w:pPr>
            <w:r>
              <w:rPr>
                <w:sz w:val="28"/>
              </w:rPr>
              <w:t>Анализ 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экспертизы.</w:t>
            </w:r>
          </w:p>
          <w:p w:rsidR="00464930" w:rsidRDefault="00110D53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</w:tabs>
              <w:ind w:right="94" w:firstLine="360"/>
              <w:rPr>
                <w:sz w:val="28"/>
              </w:rPr>
            </w:pPr>
            <w:r>
              <w:rPr>
                <w:sz w:val="28"/>
              </w:rPr>
              <w:t>Корректировка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экспертизы.</w:t>
            </w:r>
          </w:p>
          <w:p w:rsidR="00464930" w:rsidRDefault="00110D53">
            <w:pPr>
              <w:pStyle w:val="TableParagraph"/>
              <w:numPr>
                <w:ilvl w:val="0"/>
                <w:numId w:val="27"/>
              </w:numPr>
              <w:tabs>
                <w:tab w:val="left" w:pos="695"/>
                <w:tab w:val="left" w:pos="831"/>
                <w:tab w:val="left" w:pos="2001"/>
              </w:tabs>
              <w:ind w:right="93" w:firstLine="360"/>
              <w:rPr>
                <w:sz w:val="28"/>
              </w:rPr>
            </w:pPr>
            <w:r>
              <w:rPr>
                <w:sz w:val="28"/>
              </w:rPr>
              <w:t>Ежегодная доработка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корректировка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учетом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меняющейся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</w:p>
        </w:tc>
        <w:tc>
          <w:tcPr>
            <w:tcW w:w="3641" w:type="dxa"/>
            <w:tcBorders>
              <w:bottom w:val="nil"/>
            </w:tcBorders>
          </w:tcPr>
          <w:p w:rsidR="00464930" w:rsidRDefault="00110D53">
            <w:pPr>
              <w:pStyle w:val="TableParagraph"/>
              <w:ind w:left="111" w:right="255"/>
              <w:rPr>
                <w:sz w:val="28"/>
              </w:rPr>
            </w:pPr>
            <w:r>
              <w:rPr>
                <w:sz w:val="28"/>
              </w:rPr>
              <w:t>1.Экспертное заключение.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2.Приказ ДОО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корректировке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</w:tc>
      </w:tr>
      <w:tr w:rsidR="00464930">
        <w:trPr>
          <w:trHeight w:val="311"/>
        </w:trPr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ФГОС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Примерной</w:t>
            </w:r>
          </w:p>
        </w:tc>
        <w:tc>
          <w:tcPr>
            <w:tcW w:w="3641" w:type="dxa"/>
            <w:vMerge/>
            <w:tcBorders>
              <w:top w:val="nil"/>
            </w:tcBorders>
          </w:tcPr>
          <w:p w:rsidR="00464930" w:rsidRDefault="00464930">
            <w:pPr>
              <w:rPr>
                <w:sz w:val="2"/>
                <w:szCs w:val="2"/>
              </w:rPr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</w:pPr>
          </w:p>
        </w:tc>
      </w:tr>
      <w:tr w:rsidR="00464930">
        <w:trPr>
          <w:trHeight w:val="311"/>
        </w:trPr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программе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641" w:type="dxa"/>
            <w:vMerge/>
            <w:tcBorders>
              <w:top w:val="nil"/>
            </w:tcBorders>
          </w:tcPr>
          <w:p w:rsidR="00464930" w:rsidRDefault="00464930">
            <w:pPr>
              <w:rPr>
                <w:sz w:val="2"/>
                <w:szCs w:val="2"/>
              </w:rPr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</w:pPr>
          </w:p>
        </w:tc>
      </w:tr>
      <w:tr w:rsidR="00464930">
        <w:trPr>
          <w:trHeight w:val="1277"/>
        </w:trPr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ind w:left="108" w:right="1367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соответствует</w:t>
            </w:r>
            <w:proofErr w:type="gramEnd"/>
            <w:r>
              <w:rPr>
                <w:b/>
                <w:sz w:val="28"/>
              </w:rPr>
              <w:t>/не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соответствует</w:t>
            </w:r>
          </w:p>
          <w:p w:rsidR="00464930" w:rsidRDefault="00110D53">
            <w:pPr>
              <w:pStyle w:val="TableParagraph"/>
              <w:spacing w:line="316" w:lineRule="exact"/>
              <w:ind w:left="468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</w:p>
          <w:p w:rsidR="00464930" w:rsidRDefault="00110D53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размещено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3641" w:type="dxa"/>
            <w:vMerge/>
            <w:tcBorders>
              <w:top w:val="nil"/>
            </w:tcBorders>
          </w:tcPr>
          <w:p w:rsidR="00464930" w:rsidRDefault="00464930">
            <w:pPr>
              <w:rPr>
                <w:sz w:val="2"/>
                <w:szCs w:val="2"/>
              </w:rPr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ind w:left="111" w:right="452"/>
              <w:rPr>
                <w:sz w:val="28"/>
              </w:rPr>
            </w:pPr>
            <w:r>
              <w:rPr>
                <w:sz w:val="28"/>
              </w:rPr>
              <w:t>3.Приказ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утверждении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 ежегодно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</w:p>
          <w:p w:rsidR="00464930" w:rsidRDefault="00110D53"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советом.</w:t>
            </w:r>
          </w:p>
        </w:tc>
      </w:tr>
      <w:tr w:rsidR="00464930">
        <w:trPr>
          <w:trHeight w:val="313"/>
        </w:trPr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приемной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  <w:tc>
          <w:tcPr>
            <w:tcW w:w="3641" w:type="dxa"/>
            <w:vMerge/>
            <w:tcBorders>
              <w:top w:val="nil"/>
            </w:tcBorders>
          </w:tcPr>
          <w:p w:rsidR="00464930" w:rsidRDefault="00464930">
            <w:pPr>
              <w:rPr>
                <w:sz w:val="2"/>
                <w:szCs w:val="2"/>
              </w:rPr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</w:pPr>
          </w:p>
        </w:tc>
      </w:tr>
      <w:tr w:rsidR="00464930">
        <w:trPr>
          <w:trHeight w:val="313"/>
        </w:trPr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294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родителей.</w:t>
            </w:r>
          </w:p>
        </w:tc>
        <w:tc>
          <w:tcPr>
            <w:tcW w:w="3641" w:type="dxa"/>
            <w:vMerge/>
            <w:tcBorders>
              <w:top w:val="nil"/>
            </w:tcBorders>
          </w:tcPr>
          <w:p w:rsidR="00464930" w:rsidRDefault="00464930">
            <w:pPr>
              <w:rPr>
                <w:sz w:val="2"/>
                <w:szCs w:val="2"/>
              </w:rPr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</w:pPr>
          </w:p>
        </w:tc>
      </w:tr>
      <w:tr w:rsidR="00464930">
        <w:trPr>
          <w:trHeight w:val="315"/>
        </w:trPr>
        <w:tc>
          <w:tcPr>
            <w:tcW w:w="3641" w:type="dxa"/>
            <w:tcBorders>
              <w:top w:val="nil"/>
            </w:tcBorders>
          </w:tcPr>
          <w:p w:rsidR="00464930" w:rsidRDefault="00464930">
            <w:pPr>
              <w:pStyle w:val="TableParagraph"/>
              <w:ind w:left="0"/>
            </w:pPr>
          </w:p>
        </w:tc>
        <w:tc>
          <w:tcPr>
            <w:tcW w:w="3639" w:type="dxa"/>
            <w:tcBorders>
              <w:top w:val="nil"/>
            </w:tcBorders>
          </w:tcPr>
          <w:p w:rsidR="00464930" w:rsidRDefault="00110D53">
            <w:pPr>
              <w:pStyle w:val="TableParagraph"/>
              <w:spacing w:line="295" w:lineRule="exact"/>
              <w:ind w:left="1764"/>
              <w:rPr>
                <w:b/>
                <w:sz w:val="28"/>
              </w:rPr>
            </w:pPr>
            <w:r>
              <w:rPr>
                <w:b/>
                <w:sz w:val="28"/>
              </w:rPr>
              <w:t>Да/нет</w:t>
            </w:r>
          </w:p>
        </w:tc>
        <w:tc>
          <w:tcPr>
            <w:tcW w:w="3641" w:type="dxa"/>
            <w:vMerge/>
            <w:tcBorders>
              <w:top w:val="nil"/>
            </w:tcBorders>
          </w:tcPr>
          <w:p w:rsidR="00464930" w:rsidRDefault="00464930">
            <w:pPr>
              <w:rPr>
                <w:sz w:val="2"/>
                <w:szCs w:val="2"/>
              </w:rPr>
            </w:pPr>
          </w:p>
        </w:tc>
        <w:tc>
          <w:tcPr>
            <w:tcW w:w="3641" w:type="dxa"/>
            <w:tcBorders>
              <w:top w:val="nil"/>
            </w:tcBorders>
          </w:tcPr>
          <w:p w:rsidR="00464930" w:rsidRDefault="00464930">
            <w:pPr>
              <w:pStyle w:val="TableParagraph"/>
              <w:ind w:left="0"/>
            </w:pPr>
          </w:p>
        </w:tc>
      </w:tr>
      <w:tr w:rsidR="00464930">
        <w:trPr>
          <w:trHeight w:val="645"/>
        </w:trPr>
        <w:tc>
          <w:tcPr>
            <w:tcW w:w="14562" w:type="dxa"/>
            <w:gridSpan w:val="4"/>
          </w:tcPr>
          <w:p w:rsidR="00464930" w:rsidRDefault="00110D53">
            <w:pPr>
              <w:pStyle w:val="TableParagraph"/>
              <w:tabs>
                <w:tab w:val="left" w:pos="830"/>
              </w:tabs>
              <w:spacing w:line="315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2.1.</w:t>
            </w:r>
            <w:r>
              <w:rPr>
                <w:sz w:val="28"/>
              </w:rPr>
              <w:tab/>
              <w:t>по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качеству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(социально-коммуникативное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proofErr w:type="gramEnd"/>
          </w:p>
          <w:p w:rsidR="00464930" w:rsidRDefault="00110D53">
            <w:pPr>
              <w:pStyle w:val="TableParagraph"/>
              <w:spacing w:line="311" w:lineRule="exact"/>
              <w:ind w:left="830"/>
              <w:rPr>
                <w:sz w:val="28"/>
              </w:rPr>
            </w:pPr>
            <w:r>
              <w:rPr>
                <w:sz w:val="28"/>
              </w:rPr>
              <w:t>развитие,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познавательное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художественно-эстетическое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развитие).</w:t>
            </w:r>
          </w:p>
        </w:tc>
      </w:tr>
    </w:tbl>
    <w:p w:rsidR="00464930" w:rsidRDefault="00464930">
      <w:pPr>
        <w:spacing w:line="311" w:lineRule="exact"/>
        <w:rPr>
          <w:sz w:val="28"/>
        </w:rPr>
        <w:sectPr w:rsidR="00464930" w:rsidSect="00210EBD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1"/>
        <w:gridCol w:w="3639"/>
        <w:gridCol w:w="3641"/>
        <w:gridCol w:w="3641"/>
      </w:tblGrid>
      <w:tr w:rsidR="00464930">
        <w:trPr>
          <w:trHeight w:val="1932"/>
        </w:trPr>
        <w:tc>
          <w:tcPr>
            <w:tcW w:w="3641" w:type="dxa"/>
          </w:tcPr>
          <w:p w:rsidR="00464930" w:rsidRDefault="00110D53">
            <w:pPr>
              <w:pStyle w:val="TableParagraph"/>
              <w:tabs>
                <w:tab w:val="left" w:pos="1489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lastRenderedPageBreak/>
              <w:t>1.Содержание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реализуется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5-ти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</w:p>
        </w:tc>
        <w:tc>
          <w:tcPr>
            <w:tcW w:w="3639" w:type="dxa"/>
          </w:tcPr>
          <w:p w:rsidR="00464930" w:rsidRDefault="00110D53" w:rsidP="0003665D">
            <w:pPr>
              <w:pStyle w:val="TableParagraph"/>
              <w:ind w:left="108" w:right="92"/>
              <w:jc w:val="both"/>
              <w:rPr>
                <w:sz w:val="28"/>
              </w:rPr>
            </w:pPr>
            <w:r>
              <w:rPr>
                <w:sz w:val="28"/>
              </w:rPr>
              <w:t>1.Соответствие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20"/>
                <w:sz w:val="28"/>
              </w:rPr>
              <w:t xml:space="preserve"> </w:t>
            </w:r>
            <w:r w:rsidR="0003665D">
              <w:rPr>
                <w:sz w:val="28"/>
              </w:rPr>
              <w:t>МБДОУ детский сад №6 «Василёк»</w:t>
            </w:r>
          </w:p>
          <w:p w:rsidR="00464930" w:rsidRDefault="00110D53">
            <w:pPr>
              <w:pStyle w:val="TableParagraph"/>
              <w:spacing w:line="304" w:lineRule="exact"/>
              <w:ind w:left="90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Да/нет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tabs>
                <w:tab w:val="left" w:pos="1017"/>
                <w:tab w:val="left" w:pos="1223"/>
                <w:tab w:val="left" w:pos="2607"/>
              </w:tabs>
              <w:ind w:right="92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планов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работы,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циклограмм 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основе</w:t>
            </w:r>
            <w:r>
              <w:rPr>
                <w:sz w:val="28"/>
              </w:rPr>
              <w:tab/>
              <w:t>анализа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корректировка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доработка</w:t>
            </w:r>
          </w:p>
          <w:p w:rsidR="00464930" w:rsidRDefault="00110D5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Рабочих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планов.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left="111" w:right="868"/>
              <w:rPr>
                <w:sz w:val="28"/>
              </w:rPr>
            </w:pPr>
            <w:r>
              <w:rPr>
                <w:sz w:val="28"/>
              </w:rPr>
              <w:t>Приказ ДОО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утверждении Рабочих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программ.</w:t>
            </w:r>
          </w:p>
        </w:tc>
      </w:tr>
      <w:tr w:rsidR="00464930">
        <w:trPr>
          <w:trHeight w:val="2575"/>
        </w:trPr>
        <w:tc>
          <w:tcPr>
            <w:tcW w:w="3641" w:type="dxa"/>
          </w:tcPr>
          <w:p w:rsidR="00464930" w:rsidRDefault="00110D53">
            <w:pPr>
              <w:pStyle w:val="TableParagraph"/>
              <w:tabs>
                <w:tab w:val="left" w:pos="723"/>
                <w:tab w:val="left" w:pos="1878"/>
                <w:tab w:val="left" w:pos="2266"/>
                <w:tab w:val="left" w:pos="2503"/>
              </w:tabs>
              <w:ind w:right="92"/>
              <w:rPr>
                <w:sz w:val="28"/>
              </w:rPr>
            </w:pPr>
            <w:r>
              <w:rPr>
                <w:sz w:val="28"/>
              </w:rPr>
              <w:t>2.Доля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включенных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форы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повышению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tabs>
                <w:tab w:val="left" w:pos="3117"/>
              </w:tabs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рекомендациями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включения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РАОП.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26"/>
              </w:numPr>
              <w:tabs>
                <w:tab w:val="left" w:pos="805"/>
                <w:tab w:val="left" w:pos="2706"/>
              </w:tabs>
              <w:ind w:right="91" w:firstLine="0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z w:val="28"/>
              </w:rPr>
              <w:tab/>
              <w:t>формы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464930" w:rsidRDefault="00110D53">
            <w:pPr>
              <w:pStyle w:val="TableParagraph"/>
              <w:numPr>
                <w:ilvl w:val="0"/>
                <w:numId w:val="26"/>
              </w:numPr>
              <w:tabs>
                <w:tab w:val="left" w:pos="561"/>
                <w:tab w:val="left" w:pos="562"/>
                <w:tab w:val="left" w:pos="723"/>
                <w:tab w:val="left" w:pos="2503"/>
              </w:tabs>
              <w:ind w:right="92" w:firstLine="0"/>
              <w:rPr>
                <w:sz w:val="28"/>
              </w:rPr>
            </w:pPr>
            <w:r>
              <w:rPr>
                <w:sz w:val="28"/>
              </w:rPr>
              <w:t>Организация рабочих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повышению</w:t>
            </w:r>
            <w:r>
              <w:rPr>
                <w:sz w:val="28"/>
              </w:rPr>
              <w:tab/>
              <w:t>качества</w:t>
            </w:r>
          </w:p>
          <w:p w:rsidR="00464930" w:rsidRDefault="00110D5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25"/>
              </w:numPr>
              <w:tabs>
                <w:tab w:val="left" w:pos="832"/>
              </w:tabs>
              <w:ind w:right="543" w:firstLine="360"/>
              <w:rPr>
                <w:sz w:val="28"/>
              </w:rPr>
            </w:pPr>
            <w:r>
              <w:rPr>
                <w:sz w:val="28"/>
              </w:rPr>
              <w:t>Приказ ДОО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  <w:p w:rsidR="00464930" w:rsidRDefault="00110D53">
            <w:pPr>
              <w:pStyle w:val="TableParagraph"/>
              <w:numPr>
                <w:ilvl w:val="0"/>
                <w:numId w:val="25"/>
              </w:numPr>
              <w:tabs>
                <w:tab w:val="left" w:pos="832"/>
              </w:tabs>
              <w:ind w:right="109" w:firstLine="360"/>
              <w:rPr>
                <w:sz w:val="28"/>
              </w:rPr>
            </w:pPr>
            <w:r>
              <w:rPr>
                <w:sz w:val="28"/>
              </w:rPr>
              <w:t>Экспертные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рекомендациями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РАОП.</w:t>
            </w:r>
          </w:p>
        </w:tc>
      </w:tr>
      <w:tr w:rsidR="00464930">
        <w:trPr>
          <w:trHeight w:val="321"/>
        </w:trPr>
        <w:tc>
          <w:tcPr>
            <w:tcW w:w="14562" w:type="dxa"/>
            <w:gridSpan w:val="4"/>
          </w:tcPr>
          <w:p w:rsidR="00464930" w:rsidRDefault="00110D5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2.2.по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</w:tr>
      <w:tr w:rsidR="00464930">
        <w:trPr>
          <w:trHeight w:val="1288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255"/>
              <w:rPr>
                <w:sz w:val="28"/>
              </w:rPr>
            </w:pPr>
            <w:r>
              <w:rPr>
                <w:sz w:val="28"/>
              </w:rPr>
              <w:t>1.Качество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ООД.</w:t>
            </w:r>
          </w:p>
          <w:p w:rsidR="00464930" w:rsidRDefault="00110D53">
            <w:pPr>
              <w:pStyle w:val="TableParagraph"/>
              <w:spacing w:line="322" w:lineRule="exact"/>
              <w:ind w:right="132"/>
              <w:rPr>
                <w:sz w:val="28"/>
              </w:rPr>
            </w:pPr>
            <w:r>
              <w:rPr>
                <w:sz w:val="28"/>
              </w:rPr>
              <w:t>соответствует современным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требованиям.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right="528" w:firstLine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Положительная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НОД.</w:t>
            </w:r>
          </w:p>
          <w:p w:rsidR="00464930" w:rsidRDefault="00110D53">
            <w:pPr>
              <w:pStyle w:val="TableParagraph"/>
              <w:ind w:left="1428"/>
              <w:rPr>
                <w:b/>
                <w:sz w:val="28"/>
              </w:rPr>
            </w:pPr>
            <w:r>
              <w:rPr>
                <w:b/>
                <w:sz w:val="28"/>
              </w:rPr>
              <w:t>да/нет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right="82" w:firstLine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НОД и других форм работы,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адресные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рекомендации.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tabs>
                <w:tab w:val="left" w:pos="1578"/>
                <w:tab w:val="left" w:pos="2072"/>
                <w:tab w:val="left" w:pos="3410"/>
              </w:tabs>
              <w:ind w:left="111" w:right="93"/>
              <w:rPr>
                <w:sz w:val="28"/>
              </w:rPr>
            </w:pPr>
            <w:r>
              <w:rPr>
                <w:sz w:val="28"/>
              </w:rPr>
              <w:t>Матрицы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графики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анализа.</w:t>
            </w:r>
          </w:p>
        </w:tc>
      </w:tr>
      <w:tr w:rsidR="00464930">
        <w:trPr>
          <w:trHeight w:val="3542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159"/>
              <w:rPr>
                <w:sz w:val="28"/>
              </w:rPr>
            </w:pPr>
            <w:r>
              <w:rPr>
                <w:sz w:val="28"/>
              </w:rPr>
              <w:t>2.Доля педагогов от 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количества педагогов,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реализующих практики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 детей,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также </w:t>
            </w:r>
            <w:proofErr w:type="gramStart"/>
            <w:r>
              <w:rPr>
                <w:sz w:val="28"/>
              </w:rPr>
              <w:t>практики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формирующие субъектную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 ребенка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7" w:right="222" w:firstLine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Увеличение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 от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количества 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реализующих практики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 детей,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также практики,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формирующие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субъектную</w:t>
            </w:r>
            <w:proofErr w:type="gramEnd"/>
          </w:p>
          <w:p w:rsidR="00464930" w:rsidRDefault="00110D53">
            <w:pPr>
              <w:pStyle w:val="TableParagraph"/>
              <w:spacing w:line="322" w:lineRule="exact"/>
              <w:ind w:left="107" w:right="1229"/>
              <w:rPr>
                <w:sz w:val="28"/>
              </w:rPr>
            </w:pPr>
            <w:r>
              <w:rPr>
                <w:sz w:val="28"/>
              </w:rPr>
              <w:t>позицию ребенка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%.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24"/>
              </w:numPr>
              <w:tabs>
                <w:tab w:val="left" w:pos="380"/>
              </w:tabs>
              <w:ind w:right="93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ОП.</w:t>
            </w:r>
          </w:p>
          <w:p w:rsidR="00464930" w:rsidRDefault="00110D53">
            <w:pPr>
              <w:pStyle w:val="TableParagraph"/>
              <w:numPr>
                <w:ilvl w:val="0"/>
                <w:numId w:val="24"/>
              </w:numPr>
              <w:tabs>
                <w:tab w:val="left" w:pos="392"/>
              </w:tabs>
              <w:ind w:right="1549" w:firstLine="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собеседования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анкетирования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педагогами.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left="111" w:right="896"/>
              <w:rPr>
                <w:sz w:val="28"/>
              </w:rPr>
            </w:pPr>
            <w:r>
              <w:rPr>
                <w:sz w:val="28"/>
              </w:rPr>
              <w:t>Матрицы и графики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результатами анализа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(Отчет о результатах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самообследования).</w:t>
            </w:r>
          </w:p>
        </w:tc>
      </w:tr>
    </w:tbl>
    <w:p w:rsidR="00464930" w:rsidRDefault="00464930">
      <w:pPr>
        <w:rPr>
          <w:sz w:val="28"/>
        </w:rPr>
        <w:sectPr w:rsidR="00464930" w:rsidSect="00210EBD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1"/>
        <w:gridCol w:w="3639"/>
        <w:gridCol w:w="3641"/>
        <w:gridCol w:w="3641"/>
      </w:tblGrid>
      <w:tr w:rsidR="00464930">
        <w:trPr>
          <w:trHeight w:val="3540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80"/>
              <w:rPr>
                <w:sz w:val="28"/>
              </w:rPr>
            </w:pPr>
            <w:r>
              <w:rPr>
                <w:sz w:val="28"/>
              </w:rPr>
              <w:lastRenderedPageBreak/>
              <w:t>3.Взаимодействие педагогов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семьи по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процесса.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right="121"/>
              <w:rPr>
                <w:b/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планшетов для 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планировании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 работы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 недели (основные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 и мероприятия, 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 повторить с детьми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т.п.),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соответствует</w:t>
            </w:r>
          </w:p>
          <w:p w:rsidR="00464930" w:rsidRDefault="00110D53">
            <w:pPr>
              <w:pStyle w:val="TableParagraph"/>
              <w:spacing w:line="322" w:lineRule="exact"/>
              <w:ind w:left="108" w:right="161"/>
              <w:rPr>
                <w:b/>
                <w:sz w:val="28"/>
              </w:rPr>
            </w:pPr>
            <w:r>
              <w:rPr>
                <w:b/>
                <w:sz w:val="28"/>
              </w:rPr>
              <w:t>качеству/не соответствует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качеству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ind w:right="205" w:firstLine="0"/>
              <w:rPr>
                <w:sz w:val="28"/>
              </w:rPr>
            </w:pPr>
            <w:r>
              <w:rPr>
                <w:sz w:val="28"/>
              </w:rPr>
              <w:t>Наблюдение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сменяемостью 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приемных групп,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собеседование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воспитателями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анкетирование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  <w:p w:rsidR="00464930" w:rsidRDefault="00110D53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line="322" w:lineRule="exact"/>
              <w:ind w:right="264" w:firstLine="0"/>
              <w:rPr>
                <w:sz w:val="28"/>
              </w:rPr>
            </w:pPr>
            <w:r>
              <w:rPr>
                <w:sz w:val="28"/>
              </w:rPr>
              <w:t>Адресные рекомендации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результатам анализа.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Аналитическая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записка.</w:t>
            </w:r>
          </w:p>
        </w:tc>
      </w:tr>
      <w:tr w:rsidR="00464930">
        <w:trPr>
          <w:trHeight w:val="425"/>
        </w:trPr>
        <w:tc>
          <w:tcPr>
            <w:tcW w:w="14562" w:type="dxa"/>
            <w:gridSpan w:val="4"/>
          </w:tcPr>
          <w:p w:rsidR="00464930" w:rsidRDefault="00110D53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обеспечивающих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</w:p>
        </w:tc>
      </w:tr>
      <w:tr w:rsidR="00464930">
        <w:trPr>
          <w:trHeight w:val="321"/>
        </w:trPr>
        <w:tc>
          <w:tcPr>
            <w:tcW w:w="14562" w:type="dxa"/>
            <w:gridSpan w:val="4"/>
          </w:tcPr>
          <w:p w:rsidR="00464930" w:rsidRDefault="00110D5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3.1.1.Кадровые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</w:tc>
      </w:tr>
      <w:tr w:rsidR="00464930">
        <w:trPr>
          <w:trHeight w:val="1610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504"/>
              <w:rPr>
                <w:sz w:val="28"/>
              </w:rPr>
            </w:pPr>
            <w:r>
              <w:rPr>
                <w:sz w:val="28"/>
              </w:rPr>
              <w:t>1.Наличие кадров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со статным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расписанием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Отсутствие вакансий.</w:t>
            </w:r>
          </w:p>
          <w:p w:rsidR="00464930" w:rsidRDefault="00110D53">
            <w:pPr>
              <w:pStyle w:val="TableParagraph"/>
              <w:spacing w:before="4"/>
              <w:ind w:left="1404"/>
              <w:rPr>
                <w:b/>
                <w:sz w:val="28"/>
              </w:rPr>
            </w:pPr>
            <w:r>
              <w:rPr>
                <w:b/>
                <w:sz w:val="28"/>
              </w:rPr>
              <w:t>Да/нет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right="668"/>
              <w:rPr>
                <w:sz w:val="28"/>
              </w:rPr>
            </w:pPr>
            <w:r>
              <w:rPr>
                <w:sz w:val="28"/>
              </w:rPr>
              <w:t>1.Подготовка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статистических,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отчетов.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left="111" w:right="9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1.Данные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статистических,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(отчет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самообследования,</w:t>
            </w:r>
            <w:proofErr w:type="gramEnd"/>
          </w:p>
          <w:p w:rsidR="00464930" w:rsidRDefault="00110D53">
            <w:pPr>
              <w:pStyle w:val="TableParagraph"/>
              <w:spacing w:line="308" w:lineRule="exact"/>
              <w:ind w:left="11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Публичный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доклад).</w:t>
            </w:r>
            <w:proofErr w:type="gramEnd"/>
          </w:p>
        </w:tc>
      </w:tr>
      <w:tr w:rsidR="00464930">
        <w:trPr>
          <w:trHeight w:val="3542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289"/>
              <w:rPr>
                <w:sz w:val="28"/>
              </w:rPr>
            </w:pPr>
            <w:r>
              <w:rPr>
                <w:sz w:val="28"/>
              </w:rPr>
              <w:t>2.Доля 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работников, имеющих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образовательный ценз,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</w:p>
          <w:p w:rsidR="00464930" w:rsidRDefault="00110D5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right="552"/>
              <w:rPr>
                <w:sz w:val="28"/>
              </w:rPr>
            </w:pPr>
            <w:r>
              <w:rPr>
                <w:sz w:val="28"/>
              </w:rPr>
              <w:t>1. 100 % педагогических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работников, имеющих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ценз.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right="234"/>
              <w:rPr>
                <w:sz w:val="28"/>
              </w:rPr>
            </w:pPr>
            <w:r>
              <w:rPr>
                <w:sz w:val="28"/>
              </w:rPr>
              <w:t>1.Подготовка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статистических,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аналитических отчетов.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2.Создание резерва кадров: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стимулирование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получение образования без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отрыва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производства.</w:t>
            </w:r>
          </w:p>
          <w:p w:rsidR="00464930" w:rsidRDefault="00110D53">
            <w:pPr>
              <w:pStyle w:val="TableParagraph"/>
              <w:ind w:right="279"/>
              <w:rPr>
                <w:sz w:val="28"/>
              </w:rPr>
            </w:pPr>
            <w:r>
              <w:rPr>
                <w:sz w:val="28"/>
              </w:rPr>
              <w:t>3. Заключение соглашений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прохождение</w:t>
            </w:r>
          </w:p>
          <w:p w:rsidR="00464930" w:rsidRDefault="00110D53">
            <w:pPr>
              <w:pStyle w:val="TableParagraph"/>
              <w:spacing w:line="322" w:lineRule="exact"/>
              <w:ind w:right="1303"/>
              <w:rPr>
                <w:sz w:val="28"/>
              </w:rPr>
            </w:pPr>
            <w:r>
              <w:rPr>
                <w:sz w:val="28"/>
              </w:rPr>
              <w:t>производственной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практики.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22"/>
              </w:numPr>
              <w:tabs>
                <w:tab w:val="left" w:pos="324"/>
                <w:tab w:val="left" w:pos="1610"/>
              </w:tabs>
              <w:ind w:right="93" w:firstLine="0"/>
              <w:rPr>
                <w:sz w:val="28"/>
              </w:rPr>
            </w:pPr>
            <w:r>
              <w:rPr>
                <w:sz w:val="28"/>
              </w:rPr>
              <w:t>Данные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статистических,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отчетов.</w:t>
            </w:r>
          </w:p>
          <w:p w:rsidR="00464930" w:rsidRDefault="00110D53">
            <w:pPr>
              <w:pStyle w:val="TableParagraph"/>
              <w:numPr>
                <w:ilvl w:val="0"/>
                <w:numId w:val="22"/>
              </w:numPr>
              <w:tabs>
                <w:tab w:val="left" w:pos="1053"/>
                <w:tab w:val="left" w:pos="1054"/>
                <w:tab w:val="left" w:pos="3258"/>
              </w:tabs>
              <w:ind w:right="93" w:firstLine="0"/>
              <w:rPr>
                <w:sz w:val="28"/>
              </w:rPr>
            </w:pPr>
            <w:r>
              <w:rPr>
                <w:sz w:val="28"/>
              </w:rPr>
              <w:t>Соглашения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переподготовку,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квалификации.</w:t>
            </w:r>
          </w:p>
        </w:tc>
      </w:tr>
    </w:tbl>
    <w:p w:rsidR="00464930" w:rsidRDefault="00464930">
      <w:pPr>
        <w:rPr>
          <w:sz w:val="28"/>
        </w:rPr>
        <w:sectPr w:rsidR="00464930" w:rsidSect="00210EBD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1"/>
        <w:gridCol w:w="3639"/>
        <w:gridCol w:w="3641"/>
        <w:gridCol w:w="3641"/>
      </w:tblGrid>
      <w:tr w:rsidR="00464930">
        <w:trPr>
          <w:trHeight w:val="2253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118"/>
              <w:rPr>
                <w:sz w:val="28"/>
              </w:rPr>
            </w:pPr>
            <w:r>
              <w:rPr>
                <w:sz w:val="28"/>
              </w:rPr>
              <w:lastRenderedPageBreak/>
              <w:t>3.Доля 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работников, имеющих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квалификационные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категории, к общему числу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</w:p>
          <w:p w:rsidR="00464930" w:rsidRDefault="00110D5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right="844"/>
              <w:rPr>
                <w:sz w:val="28"/>
              </w:rPr>
            </w:pPr>
            <w:r>
              <w:rPr>
                <w:sz w:val="28"/>
              </w:rPr>
              <w:t>1. Увеличение доли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 от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количества педагогов,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квалификационные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%.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right="675"/>
              <w:rPr>
                <w:sz w:val="28"/>
              </w:rPr>
            </w:pPr>
            <w:r>
              <w:rPr>
                <w:sz w:val="28"/>
              </w:rPr>
              <w:t>1.Подготовка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статистических,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отчетов.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21"/>
              </w:numPr>
              <w:tabs>
                <w:tab w:val="left" w:pos="324"/>
              </w:tabs>
              <w:ind w:right="1419" w:firstLine="0"/>
              <w:rPr>
                <w:sz w:val="28"/>
              </w:rPr>
            </w:pPr>
            <w:r>
              <w:rPr>
                <w:sz w:val="28"/>
              </w:rPr>
              <w:t>Приказ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  <w:p w:rsidR="00464930" w:rsidRDefault="00110D53">
            <w:pPr>
              <w:pStyle w:val="TableParagraph"/>
              <w:numPr>
                <w:ilvl w:val="0"/>
                <w:numId w:val="21"/>
              </w:numPr>
              <w:tabs>
                <w:tab w:val="left" w:pos="324"/>
              </w:tabs>
              <w:ind w:right="309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Данные статистических,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аналитических отчетов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 аттестации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(Отчет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proofErr w:type="gramEnd"/>
          </w:p>
          <w:p w:rsidR="00464930" w:rsidRDefault="00110D53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кадрам).</w:t>
            </w:r>
          </w:p>
        </w:tc>
      </w:tr>
      <w:tr w:rsidR="00464930">
        <w:trPr>
          <w:trHeight w:val="2253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255"/>
              <w:rPr>
                <w:sz w:val="28"/>
              </w:rPr>
            </w:pPr>
            <w:r>
              <w:rPr>
                <w:sz w:val="28"/>
              </w:rPr>
              <w:t>4.Доля 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работников, прошедших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курсы 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квалификации, не реже 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общему</w:t>
            </w:r>
          </w:p>
          <w:p w:rsidR="00464930" w:rsidRDefault="00110D53">
            <w:pPr>
              <w:pStyle w:val="TableParagraph"/>
              <w:spacing w:line="322" w:lineRule="exact"/>
              <w:ind w:right="205"/>
              <w:rPr>
                <w:sz w:val="28"/>
              </w:rPr>
            </w:pPr>
            <w:r>
              <w:rPr>
                <w:sz w:val="28"/>
              </w:rPr>
              <w:t>количеству педагогических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%.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right="144"/>
              <w:rPr>
                <w:sz w:val="28"/>
              </w:rPr>
            </w:pPr>
            <w:r>
              <w:rPr>
                <w:sz w:val="28"/>
              </w:rPr>
              <w:t>1. 100 % педработников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повысили квалификацию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курсовую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подготовку.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spacing w:line="315" w:lineRule="exact"/>
              <w:ind w:hanging="282"/>
              <w:jc w:val="both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педкадров.</w:t>
            </w:r>
          </w:p>
          <w:p w:rsidR="00464930" w:rsidRDefault="00110D53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ind w:left="110" w:right="277" w:firstLine="0"/>
              <w:jc w:val="both"/>
              <w:rPr>
                <w:sz w:val="28"/>
              </w:rPr>
            </w:pPr>
            <w:r>
              <w:rPr>
                <w:sz w:val="28"/>
              </w:rPr>
              <w:t>Оформление договоров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proofErr w:type="gramStart"/>
            <w:r>
              <w:rPr>
                <w:sz w:val="28"/>
              </w:rPr>
              <w:t>обучение по программе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квалификации.</w:t>
            </w:r>
          </w:p>
          <w:p w:rsidR="00464930" w:rsidRDefault="00110D53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spacing w:before="1"/>
              <w:ind w:left="110" w:right="599" w:firstLine="0"/>
              <w:jc w:val="both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статистических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отчетов.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1.Статистический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отчет.</w:t>
            </w:r>
          </w:p>
        </w:tc>
      </w:tr>
      <w:tr w:rsidR="00464930">
        <w:trPr>
          <w:trHeight w:val="2899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83" w:firstLine="36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Доля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 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педагогов, участвующих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обобщении и представлении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 работы на районном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 и в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 методической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%.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right="851" w:firstLine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Не менее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 от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педагогов.</w:t>
            </w:r>
          </w:p>
        </w:tc>
        <w:tc>
          <w:tcPr>
            <w:tcW w:w="3641" w:type="dxa"/>
          </w:tcPr>
          <w:p w:rsidR="00464930" w:rsidRDefault="00CC3B99">
            <w:pPr>
              <w:pStyle w:val="TableParagraph"/>
              <w:ind w:right="133"/>
              <w:rPr>
                <w:sz w:val="28"/>
              </w:rPr>
            </w:pPr>
            <w:r>
              <w:rPr>
                <w:sz w:val="28"/>
              </w:rPr>
              <w:t>1.</w:t>
            </w:r>
            <w:r w:rsidR="00110D53">
              <w:rPr>
                <w:sz w:val="28"/>
              </w:rPr>
              <w:t xml:space="preserve"> Организация различных</w:t>
            </w:r>
            <w:r w:rsidR="00110D53">
              <w:rPr>
                <w:spacing w:val="1"/>
                <w:sz w:val="28"/>
              </w:rPr>
              <w:t xml:space="preserve"> </w:t>
            </w:r>
            <w:r w:rsidR="00110D53">
              <w:rPr>
                <w:sz w:val="28"/>
              </w:rPr>
              <w:t>форм</w:t>
            </w:r>
            <w:r w:rsidR="00110D53">
              <w:rPr>
                <w:spacing w:val="-4"/>
                <w:sz w:val="28"/>
              </w:rPr>
              <w:t xml:space="preserve"> </w:t>
            </w:r>
            <w:r w:rsidR="00110D53">
              <w:rPr>
                <w:sz w:val="28"/>
              </w:rPr>
              <w:t>методической</w:t>
            </w:r>
            <w:r w:rsidR="00110D53">
              <w:rPr>
                <w:spacing w:val="-6"/>
                <w:sz w:val="28"/>
              </w:rPr>
              <w:t xml:space="preserve"> </w:t>
            </w:r>
            <w:r w:rsidR="00110D53">
              <w:rPr>
                <w:sz w:val="28"/>
              </w:rPr>
              <w:t>работы.</w:t>
            </w:r>
          </w:p>
          <w:p w:rsidR="00464930" w:rsidRDefault="00110D53">
            <w:pPr>
              <w:pStyle w:val="TableParagraph"/>
              <w:numPr>
                <w:ilvl w:val="0"/>
                <w:numId w:val="19"/>
              </w:numPr>
              <w:tabs>
                <w:tab w:val="left" w:pos="831"/>
              </w:tabs>
              <w:ind w:right="265" w:firstLine="360"/>
              <w:rPr>
                <w:sz w:val="28"/>
              </w:rPr>
            </w:pPr>
            <w:r>
              <w:rPr>
                <w:sz w:val="28"/>
              </w:rPr>
              <w:t>Анализ участие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анализа.</w:t>
            </w:r>
          </w:p>
          <w:p w:rsidR="00464930" w:rsidRDefault="00110D53">
            <w:pPr>
              <w:pStyle w:val="TableParagraph"/>
              <w:numPr>
                <w:ilvl w:val="0"/>
                <w:numId w:val="19"/>
              </w:numPr>
              <w:tabs>
                <w:tab w:val="left" w:pos="831"/>
              </w:tabs>
              <w:spacing w:line="322" w:lineRule="exact"/>
              <w:ind w:right="246" w:firstLine="360"/>
              <w:rPr>
                <w:sz w:val="28"/>
              </w:rPr>
            </w:pPr>
            <w:r>
              <w:rPr>
                <w:sz w:val="28"/>
              </w:rPr>
              <w:t>Организация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 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 на лучшее НОД,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т.п.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tabs>
                <w:tab w:val="left" w:pos="1888"/>
                <w:tab w:val="left" w:pos="3393"/>
              </w:tabs>
              <w:ind w:left="111" w:right="91"/>
              <w:jc w:val="both"/>
              <w:rPr>
                <w:sz w:val="28"/>
              </w:rPr>
            </w:pPr>
            <w:r>
              <w:rPr>
                <w:sz w:val="28"/>
              </w:rPr>
              <w:t>Приказ</w:t>
            </w:r>
            <w:r>
              <w:rPr>
                <w:sz w:val="28"/>
              </w:rPr>
              <w:tab/>
              <w:t>ДОО</w:t>
            </w:r>
            <w:r>
              <w:rPr>
                <w:sz w:val="28"/>
              </w:rPr>
              <w:tab/>
              <w:t>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</w:tr>
      <w:tr w:rsidR="00464930">
        <w:trPr>
          <w:trHeight w:val="321"/>
        </w:trPr>
        <w:tc>
          <w:tcPr>
            <w:tcW w:w="14562" w:type="dxa"/>
            <w:gridSpan w:val="4"/>
          </w:tcPr>
          <w:p w:rsidR="00464930" w:rsidRDefault="00110D53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3.1.2.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</w:tc>
      </w:tr>
      <w:tr w:rsidR="00464930">
        <w:trPr>
          <w:trHeight w:val="1931"/>
        </w:trPr>
        <w:tc>
          <w:tcPr>
            <w:tcW w:w="3641" w:type="dxa"/>
          </w:tcPr>
          <w:p w:rsidR="00464930" w:rsidRDefault="00110D53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1.Обеспечено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 процесса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(гибкий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режим дня,</w:t>
            </w:r>
            <w:proofErr w:type="gramEnd"/>
          </w:p>
          <w:p w:rsidR="00464930" w:rsidRDefault="00110D53">
            <w:pPr>
              <w:pStyle w:val="TableParagraph"/>
              <w:spacing w:line="322" w:lineRule="exact"/>
              <w:ind w:right="208"/>
              <w:rPr>
                <w:sz w:val="28"/>
              </w:rPr>
            </w:pPr>
            <w:r>
              <w:rPr>
                <w:sz w:val="28"/>
              </w:rPr>
              <w:t>соблюдение баланса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</w:p>
        </w:tc>
        <w:tc>
          <w:tcPr>
            <w:tcW w:w="3639" w:type="dxa"/>
          </w:tcPr>
          <w:p w:rsidR="00464930" w:rsidRDefault="00CC3B99">
            <w:pPr>
              <w:pStyle w:val="TableParagraph"/>
              <w:ind w:left="108" w:right="143"/>
              <w:rPr>
                <w:sz w:val="28"/>
              </w:rPr>
            </w:pPr>
            <w:r>
              <w:rPr>
                <w:sz w:val="28"/>
              </w:rPr>
              <w:t>1.</w:t>
            </w:r>
            <w:r w:rsidR="00110D53">
              <w:rPr>
                <w:sz w:val="28"/>
              </w:rPr>
              <w:t xml:space="preserve"> Распорядок дня и</w:t>
            </w:r>
            <w:r w:rsidR="00110D53">
              <w:rPr>
                <w:spacing w:val="1"/>
                <w:sz w:val="28"/>
              </w:rPr>
              <w:t xml:space="preserve"> </w:t>
            </w:r>
            <w:r w:rsidR="00110D53">
              <w:rPr>
                <w:sz w:val="28"/>
              </w:rPr>
              <w:t>образовательный режим</w:t>
            </w:r>
            <w:r w:rsidR="00110D53">
              <w:rPr>
                <w:spacing w:val="1"/>
                <w:sz w:val="28"/>
              </w:rPr>
              <w:t xml:space="preserve"> </w:t>
            </w:r>
            <w:r w:rsidR="00110D53">
              <w:rPr>
                <w:sz w:val="28"/>
              </w:rPr>
              <w:t>соответствуют требованиям</w:t>
            </w:r>
            <w:r w:rsidR="00110D53">
              <w:rPr>
                <w:spacing w:val="-67"/>
                <w:sz w:val="28"/>
              </w:rPr>
              <w:t xml:space="preserve"> </w:t>
            </w:r>
            <w:r w:rsidR="00110D53">
              <w:rPr>
                <w:sz w:val="28"/>
              </w:rPr>
              <w:t>СаНПин.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18"/>
              </w:numPr>
              <w:tabs>
                <w:tab w:val="left" w:pos="638"/>
                <w:tab w:val="left" w:pos="831"/>
                <w:tab w:val="left" w:pos="2554"/>
              </w:tabs>
              <w:ind w:right="93" w:firstLine="360"/>
              <w:rPr>
                <w:sz w:val="28"/>
              </w:rPr>
            </w:pPr>
            <w:r>
              <w:rPr>
                <w:sz w:val="28"/>
              </w:rPr>
              <w:t xml:space="preserve">Проведение </w:t>
            </w:r>
            <w:proofErr w:type="gramStart"/>
            <w:r>
              <w:rPr>
                <w:sz w:val="28"/>
              </w:rPr>
              <w:t>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proofErr w:type="gramEnd"/>
            <w:r>
              <w:rPr>
                <w:sz w:val="28"/>
              </w:rPr>
              <w:tab/>
              <w:t>соблюдением</w:t>
            </w:r>
            <w:r>
              <w:rPr>
                <w:sz w:val="28"/>
              </w:rPr>
              <w:tab/>
              <w:t>режима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</w:p>
          <w:p w:rsidR="00464930" w:rsidRDefault="00110D53">
            <w:pPr>
              <w:pStyle w:val="TableParagraph"/>
              <w:numPr>
                <w:ilvl w:val="0"/>
                <w:numId w:val="18"/>
              </w:numPr>
              <w:tabs>
                <w:tab w:val="left" w:pos="831"/>
              </w:tabs>
              <w:ind w:left="830" w:hanging="361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left="111" w:right="91"/>
              <w:jc w:val="both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(раздел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>)</w:t>
            </w:r>
          </w:p>
          <w:p w:rsidR="00464930" w:rsidRDefault="00110D53" w:rsidP="00CC3B99">
            <w:pPr>
              <w:pStyle w:val="TableParagraph"/>
              <w:ind w:left="111" w:right="9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Годовой план работы 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(раздел: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«Контроль»).</w:t>
            </w:r>
            <w:proofErr w:type="gramEnd"/>
          </w:p>
        </w:tc>
      </w:tr>
    </w:tbl>
    <w:p w:rsidR="00464930" w:rsidRDefault="00464930">
      <w:pPr>
        <w:jc w:val="both"/>
        <w:rPr>
          <w:sz w:val="28"/>
        </w:rPr>
        <w:sectPr w:rsidR="00464930" w:rsidSect="00210EBD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1"/>
        <w:gridCol w:w="3639"/>
        <w:gridCol w:w="3641"/>
        <w:gridCol w:w="3641"/>
      </w:tblGrid>
      <w:tr w:rsidR="00464930">
        <w:trPr>
          <w:trHeight w:val="2575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325"/>
              <w:rPr>
                <w:sz w:val="28"/>
              </w:rPr>
            </w:pPr>
            <w:r>
              <w:rPr>
                <w:sz w:val="28"/>
              </w:rPr>
              <w:lastRenderedPageBreak/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выделено время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свободной игры детей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 деятельности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интересам, предусмотрена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системная 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3639" w:type="dxa"/>
          </w:tcPr>
          <w:p w:rsidR="00464930" w:rsidRDefault="0046493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tabs>
                <w:tab w:val="left" w:pos="1741"/>
                <w:tab w:val="left" w:pos="3411"/>
              </w:tabs>
              <w:ind w:right="93"/>
              <w:rPr>
                <w:sz w:val="28"/>
              </w:rPr>
            </w:pPr>
            <w:r>
              <w:rPr>
                <w:sz w:val="28"/>
              </w:rPr>
              <w:t>экспертных</w:t>
            </w:r>
            <w:r>
              <w:rPr>
                <w:sz w:val="28"/>
              </w:rPr>
              <w:tab/>
              <w:t>заключений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адресными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рекомендациями.</w:t>
            </w:r>
          </w:p>
          <w:p w:rsidR="00464930" w:rsidRDefault="00110D53">
            <w:pPr>
              <w:pStyle w:val="TableParagraph"/>
              <w:tabs>
                <w:tab w:val="left" w:pos="900"/>
              </w:tabs>
              <w:ind w:right="94" w:firstLine="36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Принятие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управленческих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контроля.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left="111" w:right="92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67"/>
                <w:sz w:val="28"/>
              </w:rPr>
              <w:t xml:space="preserve"> </w:t>
            </w:r>
            <w:r w:rsidR="00CC3B99">
              <w:rPr>
                <w:sz w:val="28"/>
              </w:rPr>
              <w:t xml:space="preserve">МБДОУ детский сад №6 «Василёк»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 (сайт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ДОО).</w:t>
            </w:r>
          </w:p>
        </w:tc>
      </w:tr>
      <w:tr w:rsidR="00464930">
        <w:trPr>
          <w:trHeight w:val="642"/>
        </w:trPr>
        <w:tc>
          <w:tcPr>
            <w:tcW w:w="3641" w:type="dxa"/>
            <w:tcBorders>
              <w:bottom w:val="nil"/>
            </w:tcBorders>
          </w:tcPr>
          <w:p w:rsidR="00464930" w:rsidRDefault="00110D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отражены</w:t>
            </w:r>
          </w:p>
          <w:p w:rsidR="00464930" w:rsidRDefault="00110D53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возрастные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</w:tc>
        <w:tc>
          <w:tcPr>
            <w:tcW w:w="3639" w:type="dxa"/>
            <w:tcBorders>
              <w:bottom w:val="nil"/>
            </w:tcBorders>
          </w:tcPr>
          <w:p w:rsidR="00464930" w:rsidRDefault="00110D53">
            <w:pPr>
              <w:pStyle w:val="TableParagraph"/>
              <w:spacing w:line="315" w:lineRule="exact"/>
              <w:ind w:left="46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464930" w:rsidRDefault="00110D53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учитывают</w:t>
            </w:r>
          </w:p>
        </w:tc>
        <w:tc>
          <w:tcPr>
            <w:tcW w:w="3641" w:type="dxa"/>
            <w:tcBorders>
              <w:bottom w:val="nil"/>
            </w:tcBorders>
          </w:tcPr>
          <w:p w:rsidR="00464930" w:rsidRDefault="00110D53"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</w:p>
          <w:p w:rsidR="00464930" w:rsidRDefault="00110D53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экспертизы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программ.</w:t>
            </w:r>
          </w:p>
        </w:tc>
        <w:tc>
          <w:tcPr>
            <w:tcW w:w="3641" w:type="dxa"/>
            <w:tcBorders>
              <w:bottom w:val="nil"/>
            </w:tcBorders>
          </w:tcPr>
          <w:p w:rsidR="00464930" w:rsidRDefault="00110D53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Рабочей</w:t>
            </w:r>
            <w:proofErr w:type="gramEnd"/>
          </w:p>
          <w:p w:rsidR="00464930" w:rsidRDefault="00110D53">
            <w:pPr>
              <w:pStyle w:val="TableParagraph"/>
              <w:tabs>
                <w:tab w:val="left" w:pos="1643"/>
                <w:tab w:val="left" w:pos="2919"/>
              </w:tabs>
              <w:spacing w:line="307" w:lineRule="exact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программе</w:t>
            </w:r>
            <w:r>
              <w:rPr>
                <w:sz w:val="28"/>
              </w:rPr>
              <w:tab/>
              <w:t>педагога</w:t>
            </w:r>
            <w:r>
              <w:rPr>
                <w:sz w:val="28"/>
              </w:rPr>
              <w:tab/>
              <w:t>(сайт</w:t>
            </w:r>
            <w:proofErr w:type="gramEnd"/>
          </w:p>
        </w:tc>
      </w:tr>
      <w:tr w:rsidR="00464930">
        <w:trPr>
          <w:trHeight w:val="322"/>
        </w:trPr>
        <w:tc>
          <w:tcPr>
            <w:tcW w:w="3641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воспитанников.</w:t>
            </w: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возрастные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ДОО).</w:t>
            </w:r>
            <w:proofErr w:type="gramEnd"/>
          </w:p>
        </w:tc>
      </w:tr>
      <w:tr w:rsidR="00464930">
        <w:trPr>
          <w:trHeight w:val="322"/>
        </w:trPr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индивидуальные</w:t>
            </w:r>
            <w:proofErr w:type="gramEnd"/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</w:tr>
      <w:tr w:rsidR="00464930">
        <w:trPr>
          <w:trHeight w:val="964"/>
        </w:trPr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316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</w:p>
          <w:p w:rsidR="00464930" w:rsidRDefault="00110D53">
            <w:pPr>
              <w:pStyle w:val="TableParagraph"/>
              <w:spacing w:line="322" w:lineRule="exact"/>
              <w:ind w:left="108" w:firstLine="36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 учитывают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tabs>
                <w:tab w:val="left" w:pos="998"/>
                <w:tab w:val="left" w:pos="1841"/>
                <w:tab w:val="left" w:pos="2212"/>
              </w:tabs>
              <w:ind w:right="93" w:firstLine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z w:val="28"/>
              </w:rPr>
              <w:tab/>
              <w:t>ООД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адресными</w:t>
            </w:r>
            <w:proofErr w:type="gramEnd"/>
          </w:p>
          <w:p w:rsidR="00464930" w:rsidRDefault="00110D53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рекомендациями.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Схемы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анализа.</w:t>
            </w:r>
          </w:p>
        </w:tc>
      </w:tr>
      <w:tr w:rsidR="00464930">
        <w:trPr>
          <w:trHeight w:val="321"/>
        </w:trPr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</w:tr>
      <w:tr w:rsidR="00464930">
        <w:trPr>
          <w:trHeight w:val="322"/>
        </w:trPr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возрастные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</w:tr>
      <w:tr w:rsidR="00464930">
        <w:trPr>
          <w:trHeight w:val="322"/>
        </w:trPr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(содержание,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proofErr w:type="gramEnd"/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</w:tr>
      <w:tr w:rsidR="00464930">
        <w:trPr>
          <w:trHeight w:val="321"/>
        </w:trPr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</w:tr>
      <w:tr w:rsidR="00464930">
        <w:trPr>
          <w:trHeight w:val="321"/>
        </w:trPr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</w:tr>
      <w:tr w:rsidR="00464930">
        <w:trPr>
          <w:trHeight w:val="321"/>
        </w:trPr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соответствуют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возрастным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</w:tr>
      <w:tr w:rsidR="00464930">
        <w:trPr>
          <w:trHeight w:val="323"/>
        </w:trPr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особенностям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детей).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</w:tr>
      <w:tr w:rsidR="00464930">
        <w:trPr>
          <w:trHeight w:val="324"/>
        </w:trPr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9" w:type="dxa"/>
            <w:tcBorders>
              <w:top w:val="nil"/>
              <w:bottom w:val="nil"/>
            </w:tcBorders>
          </w:tcPr>
          <w:p w:rsidR="00464930" w:rsidRDefault="00110D53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соответствует/не</w:t>
            </w: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41" w:type="dxa"/>
            <w:tcBorders>
              <w:top w:val="nil"/>
              <w:bottom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</w:tr>
      <w:tr w:rsidR="00464930">
        <w:trPr>
          <w:trHeight w:val="320"/>
        </w:trPr>
        <w:tc>
          <w:tcPr>
            <w:tcW w:w="3641" w:type="dxa"/>
            <w:tcBorders>
              <w:top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9" w:type="dxa"/>
            <w:tcBorders>
              <w:top w:val="nil"/>
            </w:tcBorders>
          </w:tcPr>
          <w:p w:rsidR="00464930" w:rsidRDefault="00110D53">
            <w:pPr>
              <w:pStyle w:val="TableParagraph"/>
              <w:spacing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соответствует</w:t>
            </w:r>
          </w:p>
        </w:tc>
        <w:tc>
          <w:tcPr>
            <w:tcW w:w="3641" w:type="dxa"/>
            <w:tcBorders>
              <w:top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41" w:type="dxa"/>
            <w:tcBorders>
              <w:top w:val="nil"/>
            </w:tcBorders>
          </w:tcPr>
          <w:p w:rsidR="00464930" w:rsidRDefault="00464930">
            <w:pPr>
              <w:pStyle w:val="TableParagraph"/>
              <w:ind w:left="0"/>
              <w:rPr>
                <w:sz w:val="24"/>
              </w:rPr>
            </w:pPr>
          </w:p>
        </w:tc>
      </w:tr>
      <w:tr w:rsidR="00464930">
        <w:trPr>
          <w:trHeight w:val="1931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3.В ООП ДОО описан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личностно-развивающий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гуманистический 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 взрослых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предусмотрена</w:t>
            </w:r>
            <w:proofErr w:type="gramEnd"/>
          </w:p>
          <w:p w:rsidR="00464930" w:rsidRDefault="00110D5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регулярная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педагогическая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right="480" w:firstLine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Рабочих программах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 «</w:t>
            </w:r>
            <w:proofErr w:type="gramStart"/>
            <w:r>
              <w:rPr>
                <w:sz w:val="28"/>
              </w:rPr>
              <w:t>Психолого-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условия»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17"/>
              </w:numPr>
              <w:tabs>
                <w:tab w:val="left" w:pos="831"/>
              </w:tabs>
              <w:ind w:right="907" w:firstLine="36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экспертизы Рабочих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 педагогов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адресными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рекомендациями.</w:t>
            </w:r>
          </w:p>
          <w:p w:rsidR="00464930" w:rsidRDefault="00110D53">
            <w:pPr>
              <w:pStyle w:val="TableParagraph"/>
              <w:numPr>
                <w:ilvl w:val="0"/>
                <w:numId w:val="17"/>
              </w:numPr>
              <w:tabs>
                <w:tab w:val="left" w:pos="831"/>
              </w:tabs>
              <w:spacing w:line="308" w:lineRule="exact"/>
              <w:ind w:left="830" w:hanging="361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16"/>
              </w:numPr>
              <w:tabs>
                <w:tab w:val="left" w:pos="324"/>
                <w:tab w:val="left" w:pos="2542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педсовета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утверждении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Рабочих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педагогов.</w:t>
            </w:r>
          </w:p>
          <w:p w:rsidR="00464930" w:rsidRDefault="00110D53">
            <w:pPr>
              <w:pStyle w:val="TableParagraph"/>
              <w:numPr>
                <w:ilvl w:val="0"/>
                <w:numId w:val="16"/>
              </w:numPr>
              <w:tabs>
                <w:tab w:val="left" w:pos="324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Аналитическая записка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анкетирования</w:t>
            </w:r>
          </w:p>
          <w:p w:rsidR="00464930" w:rsidRDefault="00110D53">
            <w:pPr>
              <w:pStyle w:val="TableParagraph"/>
              <w:tabs>
                <w:tab w:val="left" w:pos="2255"/>
              </w:tabs>
              <w:spacing w:line="308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z w:val="28"/>
              </w:rPr>
              <w:tab/>
              <w:t>«Изучение</w:t>
            </w:r>
          </w:p>
        </w:tc>
      </w:tr>
    </w:tbl>
    <w:p w:rsidR="00464930" w:rsidRDefault="00464930">
      <w:pPr>
        <w:spacing w:line="308" w:lineRule="exact"/>
        <w:jc w:val="both"/>
        <w:rPr>
          <w:sz w:val="28"/>
        </w:rPr>
        <w:sectPr w:rsidR="00464930" w:rsidSect="00210EBD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1"/>
        <w:gridCol w:w="3639"/>
        <w:gridCol w:w="3641"/>
        <w:gridCol w:w="3641"/>
      </w:tblGrid>
      <w:tr w:rsidR="00464930">
        <w:trPr>
          <w:trHeight w:val="5473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135"/>
              <w:rPr>
                <w:sz w:val="28"/>
              </w:rPr>
            </w:pPr>
            <w:r>
              <w:rPr>
                <w:sz w:val="28"/>
              </w:rPr>
              <w:lastRenderedPageBreak/>
              <w:t>работа, нацеленная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 по 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образовательным областям,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выявление индивидуальных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особенностей 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ребенка, его потребностей,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возможностей, динамики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</w:tc>
        <w:tc>
          <w:tcPr>
            <w:tcW w:w="3639" w:type="dxa"/>
          </w:tcPr>
          <w:p w:rsidR="00464930" w:rsidRDefault="0046493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tabs>
                <w:tab w:val="left" w:pos="1313"/>
              </w:tabs>
              <w:ind w:right="146"/>
              <w:rPr>
                <w:sz w:val="28"/>
              </w:rPr>
            </w:pPr>
            <w:r>
              <w:rPr>
                <w:sz w:val="28"/>
              </w:rPr>
              <w:t>наблюдений и изучений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 с педагого</w:t>
            </w:r>
            <w:proofErr w:type="gramStart"/>
            <w:r>
              <w:rPr>
                <w:sz w:val="28"/>
              </w:rPr>
              <w:t>в-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психологом с применением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стандартизированных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психологического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климата в 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 с адресными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рекомендациями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(улучшению)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464930" w:rsidRDefault="00110D53">
            <w:pPr>
              <w:pStyle w:val="TableParagraph"/>
              <w:ind w:right="141" w:firstLine="36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 воспитанников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адресными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рекомендациями педагогам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улучшению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tabs>
                <w:tab w:val="left" w:pos="727"/>
                <w:tab w:val="left" w:pos="1504"/>
                <w:tab w:val="left" w:pos="2102"/>
                <w:tab w:val="left" w:pos="2144"/>
                <w:tab w:val="left" w:pos="2919"/>
                <w:tab w:val="left" w:pos="3250"/>
              </w:tabs>
              <w:ind w:left="111" w:right="92"/>
              <w:rPr>
                <w:sz w:val="28"/>
              </w:rPr>
            </w:pPr>
            <w:r>
              <w:rPr>
                <w:sz w:val="28"/>
              </w:rPr>
              <w:t>мнения</w:t>
            </w:r>
            <w:r>
              <w:rPr>
                <w:sz w:val="28"/>
              </w:rPr>
              <w:tab/>
              <w:t>родителей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учреждения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z w:val="28"/>
              </w:rPr>
              <w:tab/>
              <w:t>учебный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год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(сайт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учреждения).</w:t>
            </w:r>
          </w:p>
          <w:p w:rsidR="00464930" w:rsidRDefault="00110D53">
            <w:pPr>
              <w:pStyle w:val="TableParagraph"/>
              <w:tabs>
                <w:tab w:val="left" w:pos="1968"/>
                <w:tab w:val="left" w:pos="2940"/>
              </w:tabs>
              <w:ind w:left="111" w:right="91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(медицинские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карты).</w:t>
            </w:r>
          </w:p>
        </w:tc>
      </w:tr>
      <w:tr w:rsidR="00464930">
        <w:trPr>
          <w:trHeight w:val="323"/>
        </w:trPr>
        <w:tc>
          <w:tcPr>
            <w:tcW w:w="14562" w:type="dxa"/>
            <w:gridSpan w:val="4"/>
          </w:tcPr>
          <w:p w:rsidR="00464930" w:rsidRDefault="00110D5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3.1.3.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Развивающая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(РППС)</w:t>
            </w:r>
          </w:p>
        </w:tc>
      </w:tr>
      <w:tr w:rsidR="00464930">
        <w:trPr>
          <w:trHeight w:val="3542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132"/>
              <w:rPr>
                <w:sz w:val="28"/>
              </w:rPr>
            </w:pPr>
            <w:r>
              <w:rPr>
                <w:sz w:val="28"/>
              </w:rPr>
              <w:t>1.Наличие в 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содержательно-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насыщенной,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вариативной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полифункциональной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РППС для освоения 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 областей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учетом потребностей,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возможностей, интересов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</w:p>
          <w:p w:rsidR="00464930" w:rsidRDefault="00110D53">
            <w:pPr>
              <w:pStyle w:val="TableParagraph"/>
              <w:spacing w:line="322" w:lineRule="exact"/>
              <w:ind w:right="360"/>
              <w:rPr>
                <w:sz w:val="28"/>
              </w:rPr>
            </w:pPr>
            <w:r>
              <w:rPr>
                <w:sz w:val="28"/>
              </w:rPr>
              <w:t>как в групповых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вне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их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right="605" w:firstLine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Положительная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Динамика приближения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 РППС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>.</w:t>
            </w:r>
          </w:p>
          <w:p w:rsidR="00464930" w:rsidRDefault="00110D53">
            <w:pPr>
              <w:pStyle w:val="TableParagraph"/>
              <w:ind w:left="90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Да/нет.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right="236"/>
              <w:rPr>
                <w:sz w:val="28"/>
              </w:rPr>
            </w:pPr>
            <w:r>
              <w:rPr>
                <w:sz w:val="28"/>
              </w:rPr>
              <w:t>1.Проведение экспертизы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РППС ДОО с 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характеризующих 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РППС ДОО (в рамках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ежегодного-смотра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конкурса групп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 к новому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году).</w:t>
            </w:r>
          </w:p>
          <w:p w:rsidR="00464930" w:rsidRDefault="00110D53">
            <w:pPr>
              <w:pStyle w:val="TableParagraph"/>
              <w:spacing w:line="322" w:lineRule="exact"/>
              <w:ind w:right="86"/>
              <w:rPr>
                <w:sz w:val="28"/>
              </w:rPr>
            </w:pPr>
            <w:r>
              <w:rPr>
                <w:sz w:val="28"/>
              </w:rPr>
              <w:t>1. Разработка положение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смотра-конкурса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15"/>
              </w:numPr>
              <w:tabs>
                <w:tab w:val="left" w:pos="375"/>
              </w:tabs>
              <w:ind w:right="95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Приказ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смотра-конкурсах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РППС.</w:t>
            </w:r>
          </w:p>
          <w:p w:rsidR="00464930" w:rsidRDefault="00110D53">
            <w:pPr>
              <w:pStyle w:val="TableParagraph"/>
              <w:numPr>
                <w:ilvl w:val="0"/>
                <w:numId w:val="15"/>
              </w:numPr>
              <w:tabs>
                <w:tab w:val="left" w:pos="392"/>
              </w:tabs>
              <w:ind w:right="431" w:firstLine="0"/>
              <w:rPr>
                <w:sz w:val="28"/>
              </w:rPr>
            </w:pPr>
            <w:r>
              <w:rPr>
                <w:sz w:val="28"/>
              </w:rPr>
              <w:t>Аналитическая записка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результатам смотра-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конкурса.</w:t>
            </w:r>
          </w:p>
          <w:p w:rsidR="00464930" w:rsidRDefault="00110D53">
            <w:pPr>
              <w:pStyle w:val="TableParagraph"/>
              <w:numPr>
                <w:ilvl w:val="0"/>
                <w:numId w:val="15"/>
              </w:numPr>
              <w:tabs>
                <w:tab w:val="left" w:pos="324"/>
              </w:tabs>
              <w:ind w:right="343" w:firstLine="0"/>
              <w:rPr>
                <w:sz w:val="28"/>
              </w:rPr>
            </w:pPr>
            <w:r>
              <w:rPr>
                <w:sz w:val="28"/>
              </w:rPr>
              <w:t>Приказ ДОО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смотра-конкурса.</w:t>
            </w:r>
          </w:p>
        </w:tc>
      </w:tr>
    </w:tbl>
    <w:p w:rsidR="00464930" w:rsidRDefault="00464930">
      <w:pPr>
        <w:rPr>
          <w:sz w:val="28"/>
        </w:rPr>
        <w:sectPr w:rsidR="00464930" w:rsidSect="00210EBD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1"/>
        <w:gridCol w:w="3639"/>
        <w:gridCol w:w="3641"/>
        <w:gridCol w:w="3641"/>
      </w:tblGrid>
      <w:tr w:rsidR="00464930">
        <w:trPr>
          <w:trHeight w:val="643"/>
        </w:trPr>
        <w:tc>
          <w:tcPr>
            <w:tcW w:w="3641" w:type="dxa"/>
          </w:tcPr>
          <w:p w:rsidR="00464930" w:rsidRDefault="0046493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39" w:type="dxa"/>
          </w:tcPr>
          <w:p w:rsidR="00464930" w:rsidRDefault="0046493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групп 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:rsidR="00464930" w:rsidRDefault="00110D5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РППС.</w:t>
            </w:r>
          </w:p>
        </w:tc>
        <w:tc>
          <w:tcPr>
            <w:tcW w:w="3641" w:type="dxa"/>
          </w:tcPr>
          <w:p w:rsidR="00464930" w:rsidRDefault="00464930">
            <w:pPr>
              <w:pStyle w:val="TableParagraph"/>
              <w:ind w:left="0"/>
              <w:rPr>
                <w:sz w:val="28"/>
              </w:rPr>
            </w:pPr>
          </w:p>
        </w:tc>
      </w:tr>
      <w:tr w:rsidR="00464930">
        <w:trPr>
          <w:trHeight w:val="321"/>
        </w:trPr>
        <w:tc>
          <w:tcPr>
            <w:tcW w:w="14562" w:type="dxa"/>
            <w:gridSpan w:val="4"/>
          </w:tcPr>
          <w:p w:rsidR="00464930" w:rsidRDefault="00110D5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</w:tr>
      <w:tr w:rsidR="00464930">
        <w:trPr>
          <w:trHeight w:val="4831"/>
        </w:trPr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14"/>
              </w:numPr>
              <w:tabs>
                <w:tab w:val="left" w:pos="323"/>
              </w:tabs>
              <w:ind w:right="230" w:firstLine="0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разработанной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утвержденной 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инклюзивного 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</w:p>
          <w:p w:rsidR="00464930" w:rsidRDefault="00110D53">
            <w:pPr>
              <w:pStyle w:val="TableParagraph"/>
              <w:numPr>
                <w:ilvl w:val="0"/>
                <w:numId w:val="14"/>
              </w:numPr>
              <w:tabs>
                <w:tab w:val="left" w:pos="323"/>
              </w:tabs>
              <w:ind w:right="191" w:firstLine="0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разработанных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АООП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 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нозальных групп.</w:t>
            </w:r>
          </w:p>
          <w:p w:rsidR="00464930" w:rsidRDefault="00464930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464930" w:rsidRDefault="00110D53">
            <w:pPr>
              <w:pStyle w:val="TableParagraph"/>
              <w:numPr>
                <w:ilvl w:val="0"/>
                <w:numId w:val="14"/>
              </w:numPr>
              <w:tabs>
                <w:tab w:val="left" w:pos="323"/>
              </w:tabs>
              <w:ind w:right="200" w:firstLine="0"/>
              <w:rPr>
                <w:sz w:val="28"/>
              </w:rPr>
            </w:pPr>
            <w:r>
              <w:rPr>
                <w:sz w:val="28"/>
              </w:rPr>
              <w:t>Наличие АОП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 ОВЗ и 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инвалидностью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РПМПК.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numPr>
                <w:ilvl w:val="0"/>
                <w:numId w:val="13"/>
              </w:numPr>
              <w:tabs>
                <w:tab w:val="left" w:pos="321"/>
              </w:tabs>
              <w:spacing w:line="317" w:lineRule="exact"/>
              <w:rPr>
                <w:b/>
                <w:sz w:val="26"/>
              </w:rPr>
            </w:pPr>
            <w:r>
              <w:rPr>
                <w:b/>
                <w:sz w:val="28"/>
              </w:rPr>
              <w:t>Да/нет.</w:t>
            </w:r>
          </w:p>
          <w:p w:rsidR="00464930" w:rsidRDefault="00464930">
            <w:pPr>
              <w:pStyle w:val="TableParagraph"/>
              <w:ind w:left="0"/>
              <w:rPr>
                <w:sz w:val="34"/>
              </w:rPr>
            </w:pPr>
          </w:p>
          <w:p w:rsidR="00464930" w:rsidRDefault="00464930">
            <w:pPr>
              <w:pStyle w:val="TableParagraph"/>
              <w:spacing w:before="3"/>
              <w:ind w:left="0"/>
              <w:rPr>
                <w:sz w:val="50"/>
              </w:rPr>
            </w:pPr>
          </w:p>
          <w:p w:rsidR="00464930" w:rsidRDefault="00110D53">
            <w:pPr>
              <w:pStyle w:val="TableParagraph"/>
              <w:numPr>
                <w:ilvl w:val="0"/>
                <w:numId w:val="13"/>
              </w:numPr>
              <w:tabs>
                <w:tab w:val="left" w:pos="321"/>
              </w:tabs>
              <w:rPr>
                <w:b/>
                <w:sz w:val="26"/>
              </w:rPr>
            </w:pPr>
            <w:r>
              <w:rPr>
                <w:b/>
                <w:sz w:val="28"/>
              </w:rPr>
              <w:t>Да/нет.</w:t>
            </w:r>
          </w:p>
          <w:p w:rsidR="00464930" w:rsidRDefault="00464930">
            <w:pPr>
              <w:pStyle w:val="TableParagraph"/>
              <w:ind w:left="0"/>
              <w:rPr>
                <w:sz w:val="34"/>
              </w:rPr>
            </w:pPr>
          </w:p>
          <w:p w:rsidR="00464930" w:rsidRDefault="00464930">
            <w:pPr>
              <w:pStyle w:val="TableParagraph"/>
              <w:ind w:left="0"/>
              <w:rPr>
                <w:sz w:val="34"/>
              </w:rPr>
            </w:pPr>
          </w:p>
          <w:p w:rsidR="00464930" w:rsidRDefault="00464930">
            <w:pPr>
              <w:pStyle w:val="TableParagraph"/>
              <w:ind w:left="0"/>
              <w:rPr>
                <w:sz w:val="34"/>
              </w:rPr>
            </w:pPr>
          </w:p>
          <w:p w:rsidR="00464930" w:rsidRDefault="00464930">
            <w:pPr>
              <w:pStyle w:val="TableParagraph"/>
              <w:spacing w:before="1"/>
              <w:ind w:left="0"/>
              <w:rPr>
                <w:sz w:val="38"/>
              </w:rPr>
            </w:pPr>
          </w:p>
          <w:p w:rsidR="00464930" w:rsidRDefault="00110D53">
            <w:pPr>
              <w:pStyle w:val="TableParagraph"/>
              <w:numPr>
                <w:ilvl w:val="0"/>
                <w:numId w:val="13"/>
              </w:numPr>
              <w:tabs>
                <w:tab w:val="left" w:pos="321"/>
              </w:tabs>
              <w:rPr>
                <w:b/>
                <w:sz w:val="26"/>
              </w:rPr>
            </w:pPr>
            <w:r>
              <w:rPr>
                <w:b/>
                <w:sz w:val="28"/>
              </w:rPr>
              <w:t>Да/нет.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ind w:right="170" w:firstLine="0"/>
              <w:rPr>
                <w:sz w:val="28"/>
              </w:rPr>
            </w:pPr>
            <w:r>
              <w:rPr>
                <w:sz w:val="28"/>
              </w:rPr>
              <w:t>Разработка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корректировка 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инклюзивного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 w:rsidR="00464930" w:rsidRDefault="0046493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464930" w:rsidRDefault="00110D53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ind w:right="187" w:firstLine="0"/>
              <w:rPr>
                <w:sz w:val="28"/>
              </w:rPr>
            </w:pPr>
            <w:r>
              <w:rPr>
                <w:sz w:val="28"/>
              </w:rPr>
              <w:t>Разработка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корректировка АООП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принятием управленческих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решений.</w:t>
            </w:r>
          </w:p>
          <w:p w:rsidR="00464930" w:rsidRDefault="00464930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64930" w:rsidRDefault="00110D53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ind w:right="132" w:firstLine="0"/>
              <w:rPr>
                <w:sz w:val="28"/>
              </w:rPr>
            </w:pPr>
            <w:r>
              <w:rPr>
                <w:sz w:val="28"/>
              </w:rPr>
              <w:t>Экспертиза АОП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 с адресными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рекомендациями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совершенствованию.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</w:tabs>
              <w:ind w:right="243" w:firstLine="0"/>
              <w:rPr>
                <w:sz w:val="28"/>
              </w:rPr>
            </w:pPr>
            <w:r>
              <w:rPr>
                <w:sz w:val="28"/>
              </w:rPr>
              <w:t>Приказ ДОО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утверждении 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инклюзивного образования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</w:p>
          <w:p w:rsidR="00464930" w:rsidRDefault="00110D53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</w:tabs>
              <w:ind w:right="220" w:firstLine="0"/>
              <w:rPr>
                <w:sz w:val="28"/>
              </w:rPr>
            </w:pPr>
            <w:r>
              <w:rPr>
                <w:sz w:val="28"/>
              </w:rPr>
              <w:t>Положение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инклюзивного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(сайт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ДОО).</w:t>
            </w:r>
          </w:p>
          <w:p w:rsidR="00464930" w:rsidRDefault="00464930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464930" w:rsidRDefault="00110D53">
            <w:pPr>
              <w:pStyle w:val="TableParagraph"/>
              <w:numPr>
                <w:ilvl w:val="0"/>
                <w:numId w:val="11"/>
              </w:numPr>
              <w:tabs>
                <w:tab w:val="left" w:pos="324"/>
              </w:tabs>
              <w:ind w:left="180" w:right="1158" w:hanging="70"/>
              <w:rPr>
                <w:sz w:val="28"/>
              </w:rPr>
            </w:pPr>
            <w:r>
              <w:rPr>
                <w:sz w:val="28"/>
              </w:rPr>
              <w:t>АООП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нозальных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 (сайт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ДОО).</w:t>
            </w:r>
          </w:p>
          <w:p w:rsidR="00464930" w:rsidRDefault="00464930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464930" w:rsidRDefault="00110D53">
            <w:pPr>
              <w:pStyle w:val="TableParagraph"/>
              <w:numPr>
                <w:ilvl w:val="0"/>
                <w:numId w:val="11"/>
              </w:numPr>
              <w:tabs>
                <w:tab w:val="left" w:pos="324"/>
              </w:tabs>
              <w:ind w:right="92" w:firstLine="0"/>
              <w:rPr>
                <w:sz w:val="28"/>
              </w:rPr>
            </w:pPr>
            <w:r>
              <w:rPr>
                <w:sz w:val="28"/>
              </w:rPr>
              <w:t>Положение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  <w:p w:rsidR="00464930" w:rsidRDefault="00110D53">
            <w:pPr>
              <w:pStyle w:val="TableParagraph"/>
              <w:spacing w:before="1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ребенка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(сайт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ДОО).</w:t>
            </w:r>
          </w:p>
        </w:tc>
      </w:tr>
      <w:tr w:rsidR="00464930">
        <w:trPr>
          <w:trHeight w:val="642"/>
        </w:trPr>
        <w:tc>
          <w:tcPr>
            <w:tcW w:w="14562" w:type="dxa"/>
            <w:gridSpan w:val="4"/>
          </w:tcPr>
          <w:p w:rsidR="00464930" w:rsidRDefault="00110D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</w:t>
            </w:r>
            <w:r w:rsidR="0040200C">
              <w:rPr>
                <w:sz w:val="28"/>
              </w:rPr>
              <w:t xml:space="preserve"> </w:t>
            </w:r>
            <w:proofErr w:type="gramStart"/>
            <w:r w:rsidR="0040200C">
              <w:rPr>
                <w:sz w:val="28"/>
              </w:rPr>
              <w:t>П</w:t>
            </w:r>
            <w:r>
              <w:rPr>
                <w:sz w:val="28"/>
              </w:rPr>
              <w:t>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качеству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семьей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(участие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удовлетворенность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proofErr w:type="gramEnd"/>
          </w:p>
          <w:p w:rsidR="00464930" w:rsidRDefault="00110D5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образовательными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услугами,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семье).</w:t>
            </w:r>
          </w:p>
        </w:tc>
      </w:tr>
      <w:tr w:rsidR="00464930">
        <w:trPr>
          <w:trHeight w:val="1610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671"/>
              <w:rPr>
                <w:sz w:val="28"/>
              </w:rPr>
            </w:pPr>
            <w:r>
              <w:rPr>
                <w:sz w:val="28"/>
              </w:rPr>
              <w:t>1.Наличие нормативно-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правовых документов,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регламентирующих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464930" w:rsidRDefault="00110D5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семьей.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tabs>
                <w:tab w:val="left" w:pos="712"/>
                <w:tab w:val="left" w:pos="2472"/>
              </w:tabs>
              <w:ind w:left="108" w:right="95"/>
              <w:rPr>
                <w:b/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Документы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согласно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перечня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да/нет.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tabs>
                <w:tab w:val="left" w:pos="2475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доработка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согласно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требований.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left="111" w:right="591"/>
              <w:rPr>
                <w:sz w:val="28"/>
              </w:rPr>
            </w:pPr>
            <w:r>
              <w:rPr>
                <w:sz w:val="28"/>
              </w:rPr>
              <w:t>1. Приказы ДОО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локальных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актов.</w:t>
            </w:r>
          </w:p>
        </w:tc>
      </w:tr>
      <w:tr w:rsidR="00464930">
        <w:trPr>
          <w:trHeight w:val="1609"/>
        </w:trPr>
        <w:tc>
          <w:tcPr>
            <w:tcW w:w="3641" w:type="dxa"/>
          </w:tcPr>
          <w:p w:rsidR="00464930" w:rsidRDefault="00110D5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2.Доля семей,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удовлетворенных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образовательными</w:t>
            </w:r>
            <w:proofErr w:type="gramEnd"/>
          </w:p>
          <w:p w:rsidR="00464930" w:rsidRDefault="00110D53">
            <w:pPr>
              <w:pStyle w:val="TableParagraph"/>
              <w:spacing w:line="322" w:lineRule="exact"/>
              <w:ind w:right="738"/>
              <w:rPr>
                <w:sz w:val="28"/>
              </w:rPr>
            </w:pPr>
            <w:r>
              <w:rPr>
                <w:sz w:val="28"/>
              </w:rPr>
              <w:t>услугами, % от 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firstLine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Удовлетворенность 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менее 80 %., от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анкетировании.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ind w:right="299" w:firstLine="360"/>
              <w:rPr>
                <w:sz w:val="28"/>
              </w:rPr>
            </w:pPr>
            <w:r>
              <w:rPr>
                <w:sz w:val="28"/>
              </w:rPr>
              <w:t>Разработка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 анкетирования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  <w:p w:rsidR="00464930" w:rsidRDefault="00110D53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ind w:left="830" w:hanging="361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tabs>
                <w:tab w:val="left" w:pos="2161"/>
              </w:tabs>
              <w:ind w:left="111" w:right="96"/>
              <w:rPr>
                <w:sz w:val="28"/>
              </w:rPr>
            </w:pPr>
            <w:r>
              <w:rPr>
                <w:sz w:val="28"/>
              </w:rPr>
              <w:t>1.Приказ о 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анкетирования</w:t>
            </w:r>
            <w:r>
              <w:rPr>
                <w:sz w:val="28"/>
              </w:rPr>
              <w:tab/>
              <w:t>родителей.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proofErr w:type="gramStart"/>
            <w:r>
              <w:rPr>
                <w:sz w:val="28"/>
              </w:rPr>
              <w:t>Аналитическая</w:t>
            </w:r>
            <w:proofErr w:type="gramEnd"/>
          </w:p>
          <w:p w:rsidR="00464930" w:rsidRDefault="00110D53">
            <w:pPr>
              <w:pStyle w:val="TableParagraph"/>
              <w:tabs>
                <w:tab w:val="left" w:pos="1411"/>
                <w:tab w:val="left" w:pos="2083"/>
              </w:tabs>
              <w:spacing w:line="322" w:lineRule="exact"/>
              <w:ind w:left="111" w:right="93"/>
              <w:rPr>
                <w:sz w:val="28"/>
              </w:rPr>
            </w:pPr>
            <w:r>
              <w:rPr>
                <w:sz w:val="28"/>
              </w:rPr>
              <w:t>записка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результатам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анкетирования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(сайт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ДОО).</w:t>
            </w:r>
          </w:p>
        </w:tc>
      </w:tr>
    </w:tbl>
    <w:p w:rsidR="00464930" w:rsidRDefault="00464930">
      <w:pPr>
        <w:spacing w:line="322" w:lineRule="exact"/>
        <w:rPr>
          <w:sz w:val="28"/>
        </w:rPr>
        <w:sectPr w:rsidR="00464930" w:rsidSect="00210EBD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1"/>
        <w:gridCol w:w="3639"/>
        <w:gridCol w:w="3641"/>
        <w:gridCol w:w="3641"/>
      </w:tblGrid>
      <w:tr w:rsidR="00464930">
        <w:trPr>
          <w:trHeight w:val="643"/>
        </w:trPr>
        <w:tc>
          <w:tcPr>
            <w:tcW w:w="3641" w:type="dxa"/>
          </w:tcPr>
          <w:p w:rsidR="00464930" w:rsidRDefault="0046493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39" w:type="dxa"/>
          </w:tcPr>
          <w:p w:rsidR="00464930" w:rsidRDefault="0046493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анкетирования,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</w:p>
          <w:p w:rsidR="00464930" w:rsidRDefault="00110D5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управленческих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решений.</w:t>
            </w:r>
          </w:p>
        </w:tc>
        <w:tc>
          <w:tcPr>
            <w:tcW w:w="3641" w:type="dxa"/>
          </w:tcPr>
          <w:p w:rsidR="00464930" w:rsidRDefault="00464930">
            <w:pPr>
              <w:pStyle w:val="TableParagraph"/>
              <w:ind w:left="0"/>
              <w:rPr>
                <w:sz w:val="28"/>
              </w:rPr>
            </w:pPr>
          </w:p>
        </w:tc>
      </w:tr>
      <w:tr w:rsidR="00464930">
        <w:trPr>
          <w:trHeight w:val="2253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643"/>
              <w:rPr>
                <w:sz w:val="28"/>
              </w:rPr>
            </w:pPr>
            <w:r>
              <w:rPr>
                <w:sz w:val="28"/>
              </w:rPr>
              <w:t>3.Участие семьи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right="375"/>
              <w:rPr>
                <w:sz w:val="28"/>
              </w:rPr>
            </w:pPr>
            <w:r>
              <w:rPr>
                <w:sz w:val="28"/>
              </w:rPr>
              <w:t>1.Увеличение доли семей,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участвующих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 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 (проекты, клубы,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практика «родительский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час»),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%.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9"/>
              </w:numPr>
              <w:tabs>
                <w:tab w:val="left" w:pos="324"/>
              </w:tabs>
              <w:ind w:right="92" w:firstLine="0"/>
              <w:rPr>
                <w:sz w:val="28"/>
              </w:rPr>
            </w:pPr>
            <w:r>
              <w:rPr>
                <w:sz w:val="28"/>
              </w:rPr>
              <w:t>Анкетирование,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данных.</w:t>
            </w:r>
          </w:p>
          <w:p w:rsidR="00464930" w:rsidRDefault="00110D53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94" w:firstLine="0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управленческих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анализа.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Аналитическая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записка.</w:t>
            </w:r>
          </w:p>
        </w:tc>
      </w:tr>
      <w:tr w:rsidR="00464930">
        <w:trPr>
          <w:trHeight w:val="1931"/>
        </w:trPr>
        <w:tc>
          <w:tcPr>
            <w:tcW w:w="3641" w:type="dxa"/>
          </w:tcPr>
          <w:p w:rsidR="00464930" w:rsidRDefault="00110D53">
            <w:pPr>
              <w:pStyle w:val="TableParagraph"/>
              <w:spacing w:line="242" w:lineRule="auto"/>
              <w:ind w:right="207"/>
              <w:rPr>
                <w:sz w:val="28"/>
              </w:rPr>
            </w:pPr>
            <w:r>
              <w:rPr>
                <w:sz w:val="28"/>
              </w:rPr>
              <w:t>3.Работа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консультационного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пункта.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right="96"/>
              <w:rPr>
                <w:sz w:val="28"/>
              </w:rPr>
            </w:pPr>
            <w:r>
              <w:rPr>
                <w:sz w:val="28"/>
              </w:rPr>
              <w:t>1.Количество консультаций,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оказанных родителям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раннего и 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получающих</w:t>
            </w:r>
          </w:p>
          <w:p w:rsidR="00464930" w:rsidRDefault="00110D53">
            <w:pPr>
              <w:pStyle w:val="TableParagraph"/>
              <w:spacing w:line="322" w:lineRule="exact"/>
              <w:ind w:left="108" w:right="295"/>
              <w:rPr>
                <w:sz w:val="28"/>
              </w:rPr>
            </w:pPr>
            <w:r>
              <w:rPr>
                <w:sz w:val="28"/>
              </w:rPr>
              <w:t>дошкольное образование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семье.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right="200"/>
              <w:rPr>
                <w:sz w:val="28"/>
              </w:rPr>
            </w:pPr>
            <w:r>
              <w:rPr>
                <w:sz w:val="28"/>
              </w:rPr>
              <w:t>1. Анализ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консультационного пункта,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принятие управленческих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8"/>
              </w:numPr>
              <w:tabs>
                <w:tab w:val="left" w:pos="613"/>
              </w:tabs>
              <w:spacing w:line="242" w:lineRule="auto"/>
              <w:ind w:right="653" w:firstLine="141"/>
              <w:rPr>
                <w:sz w:val="28"/>
              </w:rPr>
            </w:pPr>
            <w:r>
              <w:rPr>
                <w:sz w:val="28"/>
              </w:rPr>
              <w:t>Статистические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центра.</w:t>
            </w:r>
          </w:p>
          <w:p w:rsidR="00464930" w:rsidRDefault="00110D53">
            <w:pPr>
              <w:pStyle w:val="TableParagraph"/>
              <w:numPr>
                <w:ilvl w:val="0"/>
                <w:numId w:val="8"/>
              </w:numPr>
              <w:tabs>
                <w:tab w:val="left" w:pos="613"/>
              </w:tabs>
              <w:ind w:left="252" w:right="234" w:firstLine="0"/>
              <w:rPr>
                <w:sz w:val="28"/>
              </w:rPr>
            </w:pPr>
            <w:r>
              <w:rPr>
                <w:sz w:val="28"/>
              </w:rPr>
              <w:t>Положение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консультационном центре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(сайт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ДОО).</w:t>
            </w:r>
          </w:p>
        </w:tc>
      </w:tr>
      <w:tr w:rsidR="00464930">
        <w:trPr>
          <w:trHeight w:val="3864"/>
        </w:trPr>
        <w:tc>
          <w:tcPr>
            <w:tcW w:w="3641" w:type="dxa"/>
          </w:tcPr>
          <w:p w:rsidR="00464930" w:rsidRDefault="00110D53">
            <w:pPr>
              <w:pStyle w:val="TableParagraph"/>
              <w:spacing w:before="4" w:line="237" w:lineRule="auto"/>
              <w:ind w:right="144"/>
              <w:rPr>
                <w:sz w:val="28"/>
              </w:rPr>
            </w:pPr>
            <w:r>
              <w:rPr>
                <w:rFonts w:ascii="Calibri" w:hAnsi="Calibri"/>
                <w:sz w:val="26"/>
              </w:rPr>
              <w:t>4.</w:t>
            </w:r>
            <w:r>
              <w:rPr>
                <w:sz w:val="28"/>
              </w:rPr>
              <w:t>Индивидуальная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 развития детей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семье.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right="146"/>
              <w:rPr>
                <w:sz w:val="28"/>
              </w:rPr>
            </w:pPr>
            <w:r>
              <w:rPr>
                <w:sz w:val="28"/>
              </w:rPr>
              <w:t xml:space="preserve">1. </w:t>
            </w:r>
            <w:proofErr w:type="gramStart"/>
            <w:r>
              <w:rPr>
                <w:sz w:val="28"/>
              </w:rPr>
              <w:t>При наличии хотя 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 из документов,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разнообразные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 в 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(утвержденный график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 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консультаций специалистов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положение о</w:t>
            </w:r>
            <w:proofErr w:type="gramEnd"/>
          </w:p>
          <w:p w:rsidR="00464930" w:rsidRDefault="00110D53">
            <w:pPr>
              <w:pStyle w:val="TableParagraph"/>
              <w:spacing w:line="322" w:lineRule="exact"/>
              <w:ind w:left="108" w:right="266"/>
              <w:rPr>
                <w:sz w:val="28"/>
              </w:rPr>
            </w:pPr>
            <w:proofErr w:type="gramStart"/>
            <w:r>
              <w:rPr>
                <w:sz w:val="28"/>
              </w:rPr>
              <w:t>психолого-педагогическом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консилиуме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ДОУ и п.)</w:t>
            </w:r>
            <w:proofErr w:type="gramEnd"/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7"/>
              </w:numPr>
              <w:tabs>
                <w:tab w:val="left" w:pos="392"/>
              </w:tabs>
              <w:ind w:right="414" w:firstLine="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журналов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консультаций 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</w:p>
          <w:p w:rsidR="00464930" w:rsidRDefault="00110D53">
            <w:pPr>
              <w:pStyle w:val="TableParagraph"/>
              <w:numPr>
                <w:ilvl w:val="0"/>
                <w:numId w:val="7"/>
              </w:numPr>
              <w:tabs>
                <w:tab w:val="left" w:pos="392"/>
              </w:tabs>
              <w:ind w:right="264" w:firstLine="0"/>
              <w:rPr>
                <w:sz w:val="28"/>
              </w:rPr>
            </w:pPr>
            <w:r>
              <w:rPr>
                <w:sz w:val="28"/>
              </w:rPr>
              <w:t>Адресные рекомендации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анализа.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6"/>
              </w:numPr>
              <w:tabs>
                <w:tab w:val="left" w:pos="392"/>
              </w:tabs>
              <w:ind w:right="559" w:firstLine="0"/>
              <w:rPr>
                <w:sz w:val="28"/>
              </w:rPr>
            </w:pPr>
            <w:r>
              <w:rPr>
                <w:sz w:val="28"/>
              </w:rPr>
              <w:t>Расписание графика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консультаций родителей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специалистами.</w:t>
            </w:r>
          </w:p>
          <w:p w:rsidR="00464930" w:rsidRDefault="00110D53">
            <w:pPr>
              <w:pStyle w:val="TableParagraph"/>
              <w:numPr>
                <w:ilvl w:val="0"/>
                <w:numId w:val="6"/>
              </w:numPr>
              <w:tabs>
                <w:tab w:val="left" w:pos="392"/>
              </w:tabs>
              <w:ind w:right="160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Размещение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консультаций специалистов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(сайт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proofErr w:type="gramEnd"/>
          </w:p>
          <w:p w:rsidR="00464930" w:rsidRDefault="00110D53">
            <w:pPr>
              <w:pStyle w:val="TableParagraph"/>
              <w:ind w:left="111" w:right="1676"/>
              <w:rPr>
                <w:sz w:val="28"/>
              </w:rPr>
            </w:pPr>
            <w:proofErr w:type="gramStart"/>
            <w:r>
              <w:rPr>
                <w:sz w:val="28"/>
              </w:rPr>
              <w:t>«Консультация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специалиста»).</w:t>
            </w:r>
            <w:proofErr w:type="gramEnd"/>
          </w:p>
        </w:tc>
      </w:tr>
      <w:tr w:rsidR="00464930">
        <w:trPr>
          <w:trHeight w:val="323"/>
        </w:trPr>
        <w:tc>
          <w:tcPr>
            <w:tcW w:w="14562" w:type="dxa"/>
            <w:gridSpan w:val="4"/>
          </w:tcPr>
          <w:p w:rsidR="00464930" w:rsidRDefault="00CC3B99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6.</w:t>
            </w:r>
            <w:r w:rsidR="00110D53">
              <w:rPr>
                <w:sz w:val="28"/>
              </w:rPr>
              <w:t>по</w:t>
            </w:r>
            <w:r w:rsidR="00110D53">
              <w:rPr>
                <w:spacing w:val="-2"/>
                <w:sz w:val="28"/>
              </w:rPr>
              <w:t xml:space="preserve"> </w:t>
            </w:r>
            <w:r w:rsidR="00110D53">
              <w:rPr>
                <w:sz w:val="28"/>
              </w:rPr>
              <w:t>обеспечению</w:t>
            </w:r>
            <w:r w:rsidR="00110D53">
              <w:rPr>
                <w:spacing w:val="-3"/>
                <w:sz w:val="28"/>
              </w:rPr>
              <w:t xml:space="preserve"> </w:t>
            </w:r>
            <w:r w:rsidR="00110D53">
              <w:rPr>
                <w:sz w:val="28"/>
              </w:rPr>
              <w:t>здоровья,</w:t>
            </w:r>
            <w:r w:rsidR="00110D53">
              <w:rPr>
                <w:spacing w:val="-4"/>
                <w:sz w:val="28"/>
              </w:rPr>
              <w:t xml:space="preserve"> </w:t>
            </w:r>
            <w:r w:rsidR="00110D53">
              <w:rPr>
                <w:sz w:val="28"/>
              </w:rPr>
              <w:t>безопасности</w:t>
            </w:r>
            <w:r w:rsidR="00110D53">
              <w:rPr>
                <w:spacing w:val="-2"/>
                <w:sz w:val="28"/>
              </w:rPr>
              <w:t xml:space="preserve"> </w:t>
            </w:r>
            <w:r w:rsidR="00110D53">
              <w:rPr>
                <w:sz w:val="28"/>
              </w:rPr>
              <w:t>и</w:t>
            </w:r>
            <w:r w:rsidR="00110D53">
              <w:rPr>
                <w:spacing w:val="-1"/>
                <w:sz w:val="28"/>
              </w:rPr>
              <w:t xml:space="preserve"> </w:t>
            </w:r>
            <w:r w:rsidR="00110D53">
              <w:rPr>
                <w:sz w:val="28"/>
              </w:rPr>
              <w:t>качества</w:t>
            </w:r>
            <w:r w:rsidR="00110D53">
              <w:rPr>
                <w:spacing w:val="-2"/>
                <w:sz w:val="28"/>
              </w:rPr>
              <w:t xml:space="preserve"> </w:t>
            </w:r>
            <w:r w:rsidR="00110D53">
              <w:rPr>
                <w:sz w:val="28"/>
              </w:rPr>
              <w:t>услуг по</w:t>
            </w:r>
            <w:r w:rsidR="00110D53">
              <w:rPr>
                <w:spacing w:val="-1"/>
                <w:sz w:val="28"/>
              </w:rPr>
              <w:t xml:space="preserve"> </w:t>
            </w:r>
            <w:r w:rsidR="00110D53">
              <w:rPr>
                <w:sz w:val="28"/>
              </w:rPr>
              <w:t>присмотру</w:t>
            </w:r>
            <w:r w:rsidR="00110D53">
              <w:rPr>
                <w:spacing w:val="-6"/>
                <w:sz w:val="28"/>
              </w:rPr>
              <w:t xml:space="preserve"> </w:t>
            </w:r>
            <w:r w:rsidR="00110D53">
              <w:rPr>
                <w:sz w:val="28"/>
              </w:rPr>
              <w:t>и</w:t>
            </w:r>
            <w:r w:rsidR="00110D53">
              <w:rPr>
                <w:spacing w:val="-2"/>
                <w:sz w:val="28"/>
              </w:rPr>
              <w:t xml:space="preserve"> </w:t>
            </w:r>
            <w:r w:rsidR="00110D53">
              <w:rPr>
                <w:sz w:val="28"/>
              </w:rPr>
              <w:t>уходу</w:t>
            </w:r>
            <w:r w:rsidR="00110D53">
              <w:rPr>
                <w:spacing w:val="-6"/>
                <w:sz w:val="28"/>
              </w:rPr>
              <w:t xml:space="preserve"> </w:t>
            </w:r>
            <w:r w:rsidR="00110D53">
              <w:rPr>
                <w:sz w:val="28"/>
              </w:rPr>
              <w:t>за</w:t>
            </w:r>
            <w:r w:rsidR="00110D53">
              <w:rPr>
                <w:spacing w:val="-2"/>
                <w:sz w:val="28"/>
              </w:rPr>
              <w:t xml:space="preserve"> </w:t>
            </w:r>
            <w:r w:rsidR="00110D53">
              <w:rPr>
                <w:sz w:val="28"/>
              </w:rPr>
              <w:t>детьми.</w:t>
            </w:r>
          </w:p>
        </w:tc>
      </w:tr>
      <w:tr w:rsidR="00464930">
        <w:trPr>
          <w:trHeight w:val="642"/>
        </w:trPr>
        <w:tc>
          <w:tcPr>
            <w:tcW w:w="3641" w:type="dxa"/>
          </w:tcPr>
          <w:p w:rsidR="00464930" w:rsidRDefault="00110D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1.Наличие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системной</w:t>
            </w:r>
            <w:proofErr w:type="gramEnd"/>
          </w:p>
          <w:p w:rsidR="00464930" w:rsidRDefault="00110D5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обеспечению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Разработан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1.ООП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 w:rsidR="00CC3B99">
              <w:rPr>
                <w:sz w:val="28"/>
              </w:rPr>
              <w:t>МБДОУ детский сад №6 «Василёк»</w:t>
            </w:r>
          </w:p>
        </w:tc>
      </w:tr>
    </w:tbl>
    <w:p w:rsidR="00464930" w:rsidRDefault="00464930">
      <w:pPr>
        <w:spacing w:line="308" w:lineRule="exact"/>
        <w:rPr>
          <w:sz w:val="28"/>
        </w:rPr>
        <w:sectPr w:rsidR="00464930" w:rsidSect="00210EBD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1"/>
        <w:gridCol w:w="3639"/>
        <w:gridCol w:w="3641"/>
        <w:gridCol w:w="3641"/>
      </w:tblGrid>
      <w:tr w:rsidR="00464930">
        <w:trPr>
          <w:trHeight w:val="6440"/>
        </w:trPr>
        <w:tc>
          <w:tcPr>
            <w:tcW w:w="3641" w:type="dxa"/>
          </w:tcPr>
          <w:p w:rsidR="00464930" w:rsidRDefault="00110D5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lastRenderedPageBreak/>
              <w:t>здоровья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right="138" w:firstLine="139"/>
              <w:rPr>
                <w:b/>
                <w:sz w:val="28"/>
              </w:rPr>
            </w:pPr>
            <w:r>
              <w:rPr>
                <w:sz w:val="28"/>
              </w:rPr>
              <w:t>комплекс организационно-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сохранение 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да/нет</w:t>
            </w:r>
          </w:p>
          <w:p w:rsidR="00464930" w:rsidRDefault="00110D53">
            <w:pPr>
              <w:pStyle w:val="TableParagraph"/>
              <w:ind w:left="108" w:right="272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сохранению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укреплению 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 (заполнены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медицинские 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санитарно- гигиеническим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состоянием помещений,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ведется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заболеваемости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посещаемости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т.п.).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right="475"/>
              <w:rPr>
                <w:sz w:val="28"/>
              </w:rPr>
            </w:pPr>
            <w:proofErr w:type="gramStart"/>
            <w:r>
              <w:rPr>
                <w:sz w:val="28"/>
              </w:rPr>
              <w:t>контроля за</w:t>
            </w:r>
            <w:proofErr w:type="gramEnd"/>
            <w:r>
              <w:rPr>
                <w:sz w:val="28"/>
              </w:rPr>
              <w:t xml:space="preserve"> проведением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здоровьесберегающих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 и адресные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рекомендации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контроля.</w:t>
            </w:r>
          </w:p>
          <w:p w:rsidR="00464930" w:rsidRDefault="00110D53">
            <w:pPr>
              <w:pStyle w:val="TableParagraph"/>
              <w:ind w:right="391"/>
              <w:rPr>
                <w:sz w:val="28"/>
              </w:rPr>
            </w:pPr>
            <w:r>
              <w:rPr>
                <w:sz w:val="28"/>
              </w:rPr>
              <w:t>2. Принятие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управленческих решений,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 о сроках устранения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замечаний.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5"/>
              </w:numPr>
              <w:tabs>
                <w:tab w:val="left" w:pos="324"/>
              </w:tabs>
              <w:ind w:right="97" w:firstLine="0"/>
              <w:rPr>
                <w:sz w:val="28"/>
              </w:rPr>
            </w:pPr>
            <w:r>
              <w:rPr>
                <w:sz w:val="28"/>
              </w:rPr>
              <w:t>Аналитические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записки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 контроля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проверок.</w:t>
            </w:r>
          </w:p>
          <w:p w:rsidR="00464930" w:rsidRDefault="00110D53">
            <w:pPr>
              <w:pStyle w:val="TableParagraph"/>
              <w:numPr>
                <w:ilvl w:val="0"/>
                <w:numId w:val="5"/>
              </w:numPr>
              <w:tabs>
                <w:tab w:val="left" w:pos="324"/>
              </w:tabs>
              <w:ind w:right="485" w:firstLine="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заболеваемости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(Отчет о результатах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самообледования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ДОО).</w:t>
            </w:r>
          </w:p>
        </w:tc>
      </w:tr>
      <w:tr w:rsidR="00464930">
        <w:trPr>
          <w:trHeight w:val="2899"/>
        </w:trPr>
        <w:tc>
          <w:tcPr>
            <w:tcW w:w="3641" w:type="dxa"/>
          </w:tcPr>
          <w:p w:rsidR="00464930" w:rsidRDefault="00110D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2.Качество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numPr>
                <w:ilvl w:val="0"/>
                <w:numId w:val="4"/>
              </w:numPr>
              <w:tabs>
                <w:tab w:val="left" w:pos="321"/>
              </w:tabs>
              <w:ind w:right="150" w:firstLine="0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14-дневного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меню требованиям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действующего СаНПин.</w:t>
            </w:r>
          </w:p>
          <w:p w:rsidR="00464930" w:rsidRDefault="00110D53">
            <w:pPr>
              <w:pStyle w:val="TableParagraph"/>
              <w:ind w:left="828"/>
              <w:rPr>
                <w:b/>
                <w:sz w:val="28"/>
              </w:rPr>
            </w:pPr>
            <w:r>
              <w:rPr>
                <w:b/>
                <w:sz w:val="28"/>
              </w:rPr>
              <w:t>Да/нет.</w:t>
            </w:r>
          </w:p>
          <w:p w:rsidR="00464930" w:rsidRDefault="0046493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464930" w:rsidRDefault="00110D53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ind w:right="718" w:firstLine="0"/>
              <w:rPr>
                <w:b/>
                <w:sz w:val="28"/>
              </w:rPr>
            </w:pPr>
            <w:r>
              <w:rPr>
                <w:sz w:val="28"/>
              </w:rPr>
              <w:t>Отсутствие жалоб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качество питания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Да/нет.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корректировка</w:t>
            </w:r>
          </w:p>
          <w:p w:rsidR="00464930" w:rsidRDefault="00110D53">
            <w:pPr>
              <w:pStyle w:val="TableParagraph"/>
              <w:ind w:right="572"/>
              <w:rPr>
                <w:sz w:val="28"/>
              </w:rPr>
            </w:pPr>
            <w:r>
              <w:rPr>
                <w:sz w:val="28"/>
              </w:rPr>
              <w:t>14-дневного меню.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2.Анализ анкетирования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родителей, по оценке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</w:p>
          <w:p w:rsidR="00464930" w:rsidRDefault="00110D53">
            <w:pPr>
              <w:pStyle w:val="TableParagraph"/>
              <w:spacing w:line="322" w:lineRule="exact"/>
              <w:ind w:right="88"/>
              <w:rPr>
                <w:sz w:val="28"/>
              </w:rPr>
            </w:pPr>
            <w:r>
              <w:rPr>
                <w:sz w:val="28"/>
              </w:rPr>
              <w:t>1.Принятие управленческих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решений по 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проверок Роспотребнадзора,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жалоб родителей.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left="111" w:right="197"/>
              <w:rPr>
                <w:sz w:val="28"/>
              </w:rPr>
            </w:pPr>
            <w:r>
              <w:rPr>
                <w:sz w:val="28"/>
              </w:rPr>
              <w:t>1.14-ти дневное меню (сайт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ДОО).</w:t>
            </w:r>
          </w:p>
          <w:p w:rsidR="00464930" w:rsidRDefault="00110D53">
            <w:pPr>
              <w:pStyle w:val="TableParagraph"/>
              <w:ind w:left="111" w:right="158"/>
              <w:rPr>
                <w:sz w:val="28"/>
              </w:rPr>
            </w:pPr>
            <w:r>
              <w:rPr>
                <w:sz w:val="28"/>
              </w:rPr>
              <w:t>2. Графики оценки 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</w:p>
          <w:p w:rsidR="00464930" w:rsidRDefault="00110D53">
            <w:pPr>
              <w:pStyle w:val="TableParagraph"/>
              <w:ind w:left="111" w:right="225"/>
              <w:rPr>
                <w:sz w:val="28"/>
              </w:rPr>
            </w:pPr>
            <w:r>
              <w:rPr>
                <w:sz w:val="28"/>
              </w:rPr>
              <w:t>2. Акты проверок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Роспотребнадзора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ведомств</w:t>
            </w:r>
            <w:proofErr w:type="gramStart"/>
            <w:r>
              <w:rPr>
                <w:sz w:val="28"/>
              </w:rPr>
              <w:t>..</w:t>
            </w:r>
            <w:proofErr w:type="gramEnd"/>
          </w:p>
        </w:tc>
      </w:tr>
    </w:tbl>
    <w:p w:rsidR="00464930" w:rsidRDefault="00464930">
      <w:pPr>
        <w:rPr>
          <w:sz w:val="28"/>
        </w:rPr>
        <w:sectPr w:rsidR="00464930" w:rsidSect="00210EBD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1"/>
        <w:gridCol w:w="3639"/>
        <w:gridCol w:w="3641"/>
        <w:gridCol w:w="3641"/>
      </w:tblGrid>
      <w:tr w:rsidR="00464930">
        <w:trPr>
          <w:trHeight w:val="1932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638"/>
              <w:rPr>
                <w:sz w:val="28"/>
              </w:rPr>
            </w:pPr>
            <w:r>
              <w:rPr>
                <w:sz w:val="28"/>
              </w:rPr>
              <w:lastRenderedPageBreak/>
              <w:t>3.Качество присмотра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right="143" w:firstLine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Санитарно-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гигиенические 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соответствуют требованиям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СаНПин.</w:t>
            </w:r>
          </w:p>
          <w:p w:rsidR="00464930" w:rsidRDefault="00110D53">
            <w:pPr>
              <w:pStyle w:val="TableParagraph"/>
              <w:ind w:left="90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Да/нет.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right="266"/>
              <w:rPr>
                <w:sz w:val="28"/>
              </w:rPr>
            </w:pPr>
            <w:r>
              <w:rPr>
                <w:sz w:val="28"/>
              </w:rPr>
              <w:t>1.. Проведение контроля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санитарно-гигиеническим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состоянием помещений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 и принятие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  <w:p w:rsidR="00464930" w:rsidRDefault="00110D5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управленческих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решений.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3"/>
              </w:numPr>
              <w:tabs>
                <w:tab w:val="left" w:pos="832"/>
              </w:tabs>
              <w:ind w:right="149" w:firstLine="360"/>
              <w:rPr>
                <w:sz w:val="28"/>
              </w:rPr>
            </w:pPr>
            <w:r>
              <w:rPr>
                <w:sz w:val="28"/>
              </w:rPr>
              <w:t>Санитарное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Роспотребнадзора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</w:p>
          <w:p w:rsidR="00464930" w:rsidRDefault="00110D53">
            <w:pPr>
              <w:pStyle w:val="TableParagraph"/>
              <w:numPr>
                <w:ilvl w:val="0"/>
                <w:numId w:val="3"/>
              </w:numPr>
              <w:tabs>
                <w:tab w:val="left" w:pos="832"/>
              </w:tabs>
              <w:spacing w:line="321" w:lineRule="exact"/>
              <w:ind w:left="831" w:hanging="361"/>
              <w:rPr>
                <w:sz w:val="28"/>
              </w:rPr>
            </w:pPr>
            <w:r>
              <w:rPr>
                <w:sz w:val="28"/>
              </w:rPr>
              <w:t>Акты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проверок.</w:t>
            </w:r>
          </w:p>
        </w:tc>
      </w:tr>
      <w:tr w:rsidR="00464930">
        <w:trPr>
          <w:trHeight w:val="5797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136"/>
              <w:rPr>
                <w:sz w:val="28"/>
              </w:rPr>
            </w:pPr>
            <w:r>
              <w:rPr>
                <w:sz w:val="28"/>
              </w:rPr>
              <w:t>4.Наличие комплекса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пожарную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безопасность, охрану труда,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 безопасности,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антитеррористическую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right="414" w:firstLine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группового помещения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прогулок.</w:t>
            </w:r>
          </w:p>
          <w:p w:rsidR="00464930" w:rsidRDefault="00110D53">
            <w:pPr>
              <w:pStyle w:val="TableParagraph"/>
              <w:spacing w:line="319" w:lineRule="exact"/>
              <w:ind w:left="1368"/>
              <w:rPr>
                <w:b/>
                <w:sz w:val="28"/>
              </w:rPr>
            </w:pPr>
            <w:r>
              <w:rPr>
                <w:b/>
                <w:sz w:val="28"/>
              </w:rPr>
              <w:t>Да/нет.</w:t>
            </w:r>
          </w:p>
          <w:p w:rsidR="00464930" w:rsidRDefault="00110D53">
            <w:pPr>
              <w:pStyle w:val="TableParagraph"/>
              <w:ind w:left="108" w:right="107"/>
              <w:rPr>
                <w:sz w:val="28"/>
              </w:rPr>
            </w:pPr>
            <w:r>
              <w:rPr>
                <w:sz w:val="28"/>
              </w:rPr>
              <w:t>2.. Создана 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нормативно-правового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регулирования комплексной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(предусмотрено регулярное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 коллектива по ТБ,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ОТ, ЧС и </w:t>
            </w:r>
            <w:proofErr w:type="gramStart"/>
            <w:r>
              <w:rPr>
                <w:sz w:val="28"/>
              </w:rPr>
              <w:t>др</w:t>
            </w:r>
            <w:proofErr w:type="gramEnd"/>
            <w:r>
              <w:rPr>
                <w:sz w:val="28"/>
              </w:rPr>
              <w:t>; имеются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локальные нормативные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акты, устанавливающие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 к 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внутреннего (группового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 группового) помещения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территории ДОУ).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right="120" w:firstLine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инструкций для педагогов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правилами выхода детей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прогулку, 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ножницами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proofErr w:type="gramStart"/>
            <w:r>
              <w:rPr>
                <w:sz w:val="28"/>
              </w:rPr>
              <w:t>Контроль за</w:t>
            </w:r>
            <w:proofErr w:type="gramEnd"/>
            <w:r>
              <w:rPr>
                <w:sz w:val="28"/>
              </w:rPr>
              <w:t xml:space="preserve"> соблюдением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инструкций и принятие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управленческих решений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их соблюдению.</w:t>
            </w:r>
          </w:p>
          <w:p w:rsidR="00464930" w:rsidRDefault="00110D53">
            <w:pPr>
              <w:pStyle w:val="TableParagraph"/>
              <w:ind w:right="195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охране 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антитеррористической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информационных стендах,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2"/>
              </w:numPr>
              <w:tabs>
                <w:tab w:val="left" w:pos="392"/>
              </w:tabs>
              <w:ind w:right="169" w:firstLine="0"/>
              <w:rPr>
                <w:sz w:val="28"/>
              </w:rPr>
            </w:pPr>
            <w:r>
              <w:rPr>
                <w:sz w:val="28"/>
              </w:rPr>
              <w:t>Инструкции для работы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детьми.</w:t>
            </w:r>
          </w:p>
          <w:p w:rsidR="00464930" w:rsidRDefault="00110D53">
            <w:pPr>
              <w:pStyle w:val="TableParagraph"/>
              <w:numPr>
                <w:ilvl w:val="0"/>
                <w:numId w:val="2"/>
              </w:numPr>
              <w:tabs>
                <w:tab w:val="left" w:pos="392"/>
              </w:tabs>
              <w:ind w:right="103" w:firstLine="0"/>
              <w:rPr>
                <w:sz w:val="28"/>
              </w:rPr>
            </w:pPr>
            <w:r>
              <w:rPr>
                <w:sz w:val="28"/>
              </w:rPr>
              <w:t>Положение о 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выхода детей за территорию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(сайт ДОО).</w:t>
            </w:r>
          </w:p>
          <w:p w:rsidR="00464930" w:rsidRDefault="00110D53">
            <w:pPr>
              <w:pStyle w:val="TableParagraph"/>
              <w:numPr>
                <w:ilvl w:val="0"/>
                <w:numId w:val="2"/>
              </w:numPr>
              <w:tabs>
                <w:tab w:val="left" w:pos="392"/>
              </w:tabs>
              <w:ind w:right="786" w:firstLine="0"/>
              <w:rPr>
                <w:sz w:val="28"/>
              </w:rPr>
            </w:pPr>
            <w:r>
              <w:rPr>
                <w:sz w:val="28"/>
              </w:rPr>
              <w:t>Консультации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рекомендации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сайте.</w:t>
            </w:r>
          </w:p>
        </w:tc>
      </w:tr>
      <w:tr w:rsidR="00464930">
        <w:trPr>
          <w:trHeight w:val="321"/>
        </w:trPr>
        <w:tc>
          <w:tcPr>
            <w:tcW w:w="14562" w:type="dxa"/>
            <w:gridSpan w:val="4"/>
          </w:tcPr>
          <w:p w:rsidR="00464930" w:rsidRDefault="00110D5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7.по качеству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</w:tc>
      </w:tr>
      <w:tr w:rsidR="00464930">
        <w:trPr>
          <w:trHeight w:val="1288"/>
        </w:trPr>
        <w:tc>
          <w:tcPr>
            <w:tcW w:w="3641" w:type="dxa"/>
          </w:tcPr>
          <w:p w:rsidR="00464930" w:rsidRDefault="00110D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1.Качество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планирования.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right="241"/>
              <w:rPr>
                <w:sz w:val="28"/>
              </w:rPr>
            </w:pPr>
            <w:r>
              <w:rPr>
                <w:sz w:val="28"/>
              </w:rPr>
              <w:t>1.Наличие и 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 планов,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right="764" w:firstLine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корректировка планов,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left="111" w:right="735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 (сайт).</w:t>
            </w:r>
          </w:p>
          <w:p w:rsidR="00464930" w:rsidRDefault="00110D53">
            <w:pPr>
              <w:pStyle w:val="TableParagraph"/>
              <w:spacing w:line="324" w:lineRule="exact"/>
              <w:ind w:left="111" w:right="695"/>
              <w:rPr>
                <w:sz w:val="28"/>
              </w:rPr>
            </w:pPr>
            <w:r>
              <w:rPr>
                <w:sz w:val="28"/>
              </w:rPr>
              <w:t>Отчет о результатах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самообледования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</w:p>
        </w:tc>
      </w:tr>
    </w:tbl>
    <w:p w:rsidR="00464930" w:rsidRDefault="00464930">
      <w:pPr>
        <w:spacing w:line="324" w:lineRule="exact"/>
        <w:rPr>
          <w:sz w:val="28"/>
        </w:rPr>
        <w:sectPr w:rsidR="00464930" w:rsidSect="00210EBD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1"/>
        <w:gridCol w:w="3639"/>
        <w:gridCol w:w="3641"/>
        <w:gridCol w:w="3641"/>
      </w:tblGrid>
      <w:tr w:rsidR="00464930">
        <w:trPr>
          <w:trHeight w:val="1286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232"/>
              <w:rPr>
                <w:sz w:val="28"/>
              </w:rPr>
            </w:pPr>
            <w:r>
              <w:rPr>
                <w:sz w:val="28"/>
              </w:rPr>
              <w:lastRenderedPageBreak/>
              <w:t>2.Наличие 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общественного управления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(самоуправления).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firstLine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протоколов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педсоветов, Совета центра,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комитета.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1.Анализ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педсоветов,</w:t>
            </w:r>
          </w:p>
          <w:p w:rsidR="00464930" w:rsidRDefault="00110D53">
            <w:pPr>
              <w:pStyle w:val="TableParagraph"/>
              <w:spacing w:line="322" w:lineRule="exact"/>
              <w:ind w:right="623"/>
              <w:rPr>
                <w:sz w:val="28"/>
              </w:rPr>
            </w:pPr>
            <w:r>
              <w:rPr>
                <w:sz w:val="28"/>
              </w:rPr>
              <w:t>устранение недостатков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left="111" w:right="664" w:firstLine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 об итогах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педсоветов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(сайт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ДОО).</w:t>
            </w:r>
          </w:p>
        </w:tc>
      </w:tr>
      <w:tr w:rsidR="00464930">
        <w:trPr>
          <w:trHeight w:val="1608"/>
        </w:trPr>
        <w:tc>
          <w:tcPr>
            <w:tcW w:w="3641" w:type="dxa"/>
          </w:tcPr>
          <w:p w:rsidR="00464930" w:rsidRDefault="00110D53" w:rsidP="00CC3B99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3.Проведение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МКДО.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right="391"/>
              <w:rPr>
                <w:sz w:val="28"/>
              </w:rPr>
            </w:pPr>
            <w:r>
              <w:rPr>
                <w:sz w:val="28"/>
              </w:rPr>
              <w:t>1.Наличие 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мониторинга.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right="379"/>
              <w:rPr>
                <w:sz w:val="28"/>
              </w:rPr>
            </w:pPr>
            <w:r>
              <w:rPr>
                <w:sz w:val="28"/>
              </w:rPr>
              <w:t>1.Издание приказа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 самоанализа.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отчетов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464930" w:rsidRDefault="00110D5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результатам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мониторинга.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left="111" w:right="394"/>
              <w:rPr>
                <w:sz w:val="28"/>
              </w:rPr>
            </w:pPr>
            <w:r>
              <w:rPr>
                <w:sz w:val="28"/>
              </w:rPr>
              <w:t>1. Аналитический отчет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мониторинга.</w:t>
            </w:r>
          </w:p>
        </w:tc>
      </w:tr>
      <w:tr w:rsidR="00464930">
        <w:trPr>
          <w:trHeight w:val="966"/>
        </w:trPr>
        <w:tc>
          <w:tcPr>
            <w:tcW w:w="3641" w:type="dxa"/>
          </w:tcPr>
          <w:p w:rsidR="00464930" w:rsidRDefault="00110D5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4.Адресные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</w:p>
          <w:p w:rsidR="00464930" w:rsidRDefault="00110D53">
            <w:pPr>
              <w:pStyle w:val="TableParagraph"/>
              <w:spacing w:line="322" w:lineRule="exact"/>
              <w:ind w:right="168"/>
              <w:rPr>
                <w:sz w:val="28"/>
              </w:rPr>
            </w:pPr>
            <w:r>
              <w:rPr>
                <w:sz w:val="28"/>
              </w:rPr>
              <w:t>по 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мониторинга.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spacing w:line="242" w:lineRule="auto"/>
              <w:ind w:left="108" w:right="1056"/>
              <w:rPr>
                <w:sz w:val="28"/>
              </w:rPr>
            </w:pPr>
            <w:r>
              <w:rPr>
                <w:sz w:val="28"/>
              </w:rPr>
              <w:t>1.Наличие адресных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рекомендаций.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spacing w:line="242" w:lineRule="auto"/>
              <w:ind w:firstLine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 адресных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рекомендаций.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spacing w:line="242" w:lineRule="auto"/>
              <w:ind w:left="111" w:firstLine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рекомендации.</w:t>
            </w:r>
          </w:p>
        </w:tc>
      </w:tr>
      <w:tr w:rsidR="00464930">
        <w:trPr>
          <w:trHeight w:val="2253"/>
        </w:trPr>
        <w:tc>
          <w:tcPr>
            <w:tcW w:w="3641" w:type="dxa"/>
          </w:tcPr>
          <w:p w:rsidR="00464930" w:rsidRDefault="00110D53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5.Сформирован комплекс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управленческих решений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итогам мониторинга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разработаны планы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(дорожные карты),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464930" w:rsidRDefault="00110D5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повышению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качества.</w:t>
            </w:r>
          </w:p>
        </w:tc>
        <w:tc>
          <w:tcPr>
            <w:tcW w:w="3639" w:type="dxa"/>
          </w:tcPr>
          <w:p w:rsidR="00464930" w:rsidRDefault="00110D53">
            <w:pPr>
              <w:pStyle w:val="TableParagraph"/>
              <w:ind w:left="108" w:right="502"/>
              <w:jc w:val="both"/>
              <w:rPr>
                <w:sz w:val="28"/>
              </w:rPr>
            </w:pPr>
            <w:r>
              <w:rPr>
                <w:sz w:val="28"/>
              </w:rPr>
              <w:t>Наличие управленческих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решений по 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мониторинга.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ind w:right="286" w:firstLine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дорожной карты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повышению качества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учетом 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ВСОКО.</w:t>
            </w:r>
          </w:p>
        </w:tc>
        <w:tc>
          <w:tcPr>
            <w:tcW w:w="3641" w:type="dxa"/>
          </w:tcPr>
          <w:p w:rsidR="00464930" w:rsidRDefault="00110D53">
            <w:pPr>
              <w:pStyle w:val="TableParagraph"/>
              <w:numPr>
                <w:ilvl w:val="0"/>
                <w:numId w:val="1"/>
              </w:numPr>
              <w:tabs>
                <w:tab w:val="left" w:pos="832"/>
              </w:tabs>
              <w:ind w:right="225" w:firstLine="360"/>
              <w:rPr>
                <w:sz w:val="28"/>
              </w:rPr>
            </w:pPr>
            <w:r>
              <w:rPr>
                <w:sz w:val="28"/>
              </w:rPr>
              <w:t>Приказ ДОО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разработке планов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(дорожных карт)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</w:p>
          <w:p w:rsidR="00464930" w:rsidRDefault="00110D53">
            <w:pPr>
              <w:pStyle w:val="TableParagraph"/>
              <w:numPr>
                <w:ilvl w:val="0"/>
                <w:numId w:val="1"/>
              </w:numPr>
              <w:tabs>
                <w:tab w:val="left" w:pos="832"/>
              </w:tabs>
              <w:ind w:left="180" w:right="558" w:firstLine="290"/>
              <w:rPr>
                <w:sz w:val="28"/>
              </w:rPr>
            </w:pPr>
            <w:r>
              <w:rPr>
                <w:sz w:val="28"/>
              </w:rPr>
              <w:t>Приказы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запуске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</w:p>
        </w:tc>
      </w:tr>
    </w:tbl>
    <w:p w:rsidR="00464930" w:rsidRDefault="00464930">
      <w:pPr>
        <w:rPr>
          <w:sz w:val="28"/>
        </w:rPr>
        <w:sectPr w:rsidR="00464930" w:rsidSect="00210EBD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464930" w:rsidRDefault="00464930" w:rsidP="0040200C">
      <w:pPr>
        <w:spacing w:before="67"/>
        <w:ind w:right="110"/>
        <w:jc w:val="right"/>
        <w:rPr>
          <w:sz w:val="20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603332450510203670830559428146817986133868575780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Бодрихина  Светлана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26.01.2022 по 26.01.2023</w:t>
            </w:r>
          </w:p>
        </w:tc>
      </w:tr>
    </w:tbl>
    <w:sectPr xmlns:w="http://schemas.openxmlformats.org/wordprocessingml/2006/main" w:rsidR="00464930" w:rsidSect="0040200C"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35">
    <w:multiLevelType w:val="hybridMultilevel"/>
    <w:lvl w:ilvl="0" w:tplc="32202688">
      <w:start w:val="1"/>
      <w:numFmt w:val="decimal"/>
      <w:lvlText w:val="%1."/>
      <w:lvlJc w:val="left"/>
      <w:pPr>
        <w:ind w:left="720" w:hanging="360"/>
      </w:pPr>
    </w:lvl>
    <w:lvl w:ilvl="1" w:tplc="32202688" w:tentative="1">
      <w:start w:val="1"/>
      <w:numFmt w:val="lowerLetter"/>
      <w:lvlText w:val="%2."/>
      <w:lvlJc w:val="left"/>
      <w:pPr>
        <w:ind w:left="1440" w:hanging="360"/>
      </w:pPr>
    </w:lvl>
    <w:lvl w:ilvl="2" w:tplc="32202688" w:tentative="1">
      <w:start w:val="1"/>
      <w:numFmt w:val="lowerRoman"/>
      <w:lvlText w:val="%3."/>
      <w:lvlJc w:val="right"/>
      <w:pPr>
        <w:ind w:left="2160" w:hanging="180"/>
      </w:pPr>
    </w:lvl>
    <w:lvl w:ilvl="3" w:tplc="32202688" w:tentative="1">
      <w:start w:val="1"/>
      <w:numFmt w:val="decimal"/>
      <w:lvlText w:val="%4."/>
      <w:lvlJc w:val="left"/>
      <w:pPr>
        <w:ind w:left="2880" w:hanging="360"/>
      </w:pPr>
    </w:lvl>
    <w:lvl w:ilvl="4" w:tplc="32202688" w:tentative="1">
      <w:start w:val="1"/>
      <w:numFmt w:val="lowerLetter"/>
      <w:lvlText w:val="%5."/>
      <w:lvlJc w:val="left"/>
      <w:pPr>
        <w:ind w:left="3600" w:hanging="360"/>
      </w:pPr>
    </w:lvl>
    <w:lvl w:ilvl="5" w:tplc="32202688" w:tentative="1">
      <w:start w:val="1"/>
      <w:numFmt w:val="lowerRoman"/>
      <w:lvlText w:val="%6."/>
      <w:lvlJc w:val="right"/>
      <w:pPr>
        <w:ind w:left="4320" w:hanging="180"/>
      </w:pPr>
    </w:lvl>
    <w:lvl w:ilvl="6" w:tplc="32202688" w:tentative="1">
      <w:start w:val="1"/>
      <w:numFmt w:val="decimal"/>
      <w:lvlText w:val="%7."/>
      <w:lvlJc w:val="left"/>
      <w:pPr>
        <w:ind w:left="5040" w:hanging="360"/>
      </w:pPr>
    </w:lvl>
    <w:lvl w:ilvl="7" w:tplc="32202688" w:tentative="1">
      <w:start w:val="1"/>
      <w:numFmt w:val="lowerLetter"/>
      <w:lvlText w:val="%8."/>
      <w:lvlJc w:val="left"/>
      <w:pPr>
        <w:ind w:left="5760" w:hanging="360"/>
      </w:pPr>
    </w:lvl>
    <w:lvl w:ilvl="8" w:tplc="32202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">
    <w:multiLevelType w:val="hybridMultilevel"/>
    <w:lvl w:ilvl="0" w:tplc="436193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0770E2C"/>
    <w:multiLevelType w:val="hybridMultilevel"/>
    <w:tmpl w:val="C32CED5A"/>
    <w:lvl w:ilvl="0" w:tplc="40E85408">
      <w:start w:val="1"/>
      <w:numFmt w:val="decimal"/>
      <w:lvlText w:val="%1."/>
      <w:lvlJc w:val="left"/>
      <w:pPr>
        <w:ind w:left="112" w:hanging="309"/>
      </w:pPr>
      <w:rPr>
        <w:rFonts w:hint="default"/>
        <w:w w:val="100"/>
        <w:lang w:val="ru-RU" w:eastAsia="en-US" w:bidi="ar-SA"/>
      </w:rPr>
    </w:lvl>
    <w:lvl w:ilvl="1" w:tplc="391433EE">
      <w:numFmt w:val="bullet"/>
      <w:lvlText w:val="•"/>
      <w:lvlJc w:val="left"/>
      <w:pPr>
        <w:ind w:left="1122" w:hanging="309"/>
      </w:pPr>
      <w:rPr>
        <w:rFonts w:hint="default"/>
        <w:lang w:val="ru-RU" w:eastAsia="en-US" w:bidi="ar-SA"/>
      </w:rPr>
    </w:lvl>
    <w:lvl w:ilvl="2" w:tplc="B9626B46">
      <w:numFmt w:val="bullet"/>
      <w:lvlText w:val="•"/>
      <w:lvlJc w:val="left"/>
      <w:pPr>
        <w:ind w:left="2125" w:hanging="309"/>
      </w:pPr>
      <w:rPr>
        <w:rFonts w:hint="default"/>
        <w:lang w:val="ru-RU" w:eastAsia="en-US" w:bidi="ar-SA"/>
      </w:rPr>
    </w:lvl>
    <w:lvl w:ilvl="3" w:tplc="F8486F44">
      <w:numFmt w:val="bullet"/>
      <w:lvlText w:val="•"/>
      <w:lvlJc w:val="left"/>
      <w:pPr>
        <w:ind w:left="3127" w:hanging="309"/>
      </w:pPr>
      <w:rPr>
        <w:rFonts w:hint="default"/>
        <w:lang w:val="ru-RU" w:eastAsia="en-US" w:bidi="ar-SA"/>
      </w:rPr>
    </w:lvl>
    <w:lvl w:ilvl="4" w:tplc="0032D0A2">
      <w:numFmt w:val="bullet"/>
      <w:lvlText w:val="•"/>
      <w:lvlJc w:val="left"/>
      <w:pPr>
        <w:ind w:left="4130" w:hanging="309"/>
      </w:pPr>
      <w:rPr>
        <w:rFonts w:hint="default"/>
        <w:lang w:val="ru-RU" w:eastAsia="en-US" w:bidi="ar-SA"/>
      </w:rPr>
    </w:lvl>
    <w:lvl w:ilvl="5" w:tplc="5A3298FE">
      <w:numFmt w:val="bullet"/>
      <w:lvlText w:val="•"/>
      <w:lvlJc w:val="left"/>
      <w:pPr>
        <w:ind w:left="5133" w:hanging="309"/>
      </w:pPr>
      <w:rPr>
        <w:rFonts w:hint="default"/>
        <w:lang w:val="ru-RU" w:eastAsia="en-US" w:bidi="ar-SA"/>
      </w:rPr>
    </w:lvl>
    <w:lvl w:ilvl="6" w:tplc="AD1CB818">
      <w:numFmt w:val="bullet"/>
      <w:lvlText w:val="•"/>
      <w:lvlJc w:val="left"/>
      <w:pPr>
        <w:ind w:left="6135" w:hanging="309"/>
      </w:pPr>
      <w:rPr>
        <w:rFonts w:hint="default"/>
        <w:lang w:val="ru-RU" w:eastAsia="en-US" w:bidi="ar-SA"/>
      </w:rPr>
    </w:lvl>
    <w:lvl w:ilvl="7" w:tplc="F648E762">
      <w:numFmt w:val="bullet"/>
      <w:lvlText w:val="•"/>
      <w:lvlJc w:val="left"/>
      <w:pPr>
        <w:ind w:left="7138" w:hanging="309"/>
      </w:pPr>
      <w:rPr>
        <w:rFonts w:hint="default"/>
        <w:lang w:val="ru-RU" w:eastAsia="en-US" w:bidi="ar-SA"/>
      </w:rPr>
    </w:lvl>
    <w:lvl w:ilvl="8" w:tplc="2B36025A">
      <w:numFmt w:val="bullet"/>
      <w:lvlText w:val="•"/>
      <w:lvlJc w:val="left"/>
      <w:pPr>
        <w:ind w:left="8141" w:hanging="309"/>
      </w:pPr>
      <w:rPr>
        <w:rFonts w:hint="default"/>
        <w:lang w:val="ru-RU" w:eastAsia="en-US" w:bidi="ar-SA"/>
      </w:rPr>
    </w:lvl>
  </w:abstractNum>
  <w:abstractNum w:abstractNumId="1">
    <w:nsid w:val="03B32869"/>
    <w:multiLevelType w:val="hybridMultilevel"/>
    <w:tmpl w:val="F44A529E"/>
    <w:lvl w:ilvl="0" w:tplc="F286AB72">
      <w:start w:val="1"/>
      <w:numFmt w:val="decimal"/>
      <w:lvlText w:val="%1."/>
      <w:lvlJc w:val="left"/>
      <w:pPr>
        <w:ind w:left="11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7C2B42">
      <w:numFmt w:val="bullet"/>
      <w:lvlText w:val="•"/>
      <w:lvlJc w:val="left"/>
      <w:pPr>
        <w:ind w:left="471" w:hanging="281"/>
      </w:pPr>
      <w:rPr>
        <w:rFonts w:hint="default"/>
        <w:lang w:val="ru-RU" w:eastAsia="en-US" w:bidi="ar-SA"/>
      </w:rPr>
    </w:lvl>
    <w:lvl w:ilvl="2" w:tplc="D9041FE4">
      <w:numFmt w:val="bullet"/>
      <w:lvlText w:val="•"/>
      <w:lvlJc w:val="left"/>
      <w:pPr>
        <w:ind w:left="822" w:hanging="281"/>
      </w:pPr>
      <w:rPr>
        <w:rFonts w:hint="default"/>
        <w:lang w:val="ru-RU" w:eastAsia="en-US" w:bidi="ar-SA"/>
      </w:rPr>
    </w:lvl>
    <w:lvl w:ilvl="3" w:tplc="EE4C71B4">
      <w:numFmt w:val="bullet"/>
      <w:lvlText w:val="•"/>
      <w:lvlJc w:val="left"/>
      <w:pPr>
        <w:ind w:left="1173" w:hanging="281"/>
      </w:pPr>
      <w:rPr>
        <w:rFonts w:hint="default"/>
        <w:lang w:val="ru-RU" w:eastAsia="en-US" w:bidi="ar-SA"/>
      </w:rPr>
    </w:lvl>
    <w:lvl w:ilvl="4" w:tplc="9566194C">
      <w:numFmt w:val="bullet"/>
      <w:lvlText w:val="•"/>
      <w:lvlJc w:val="left"/>
      <w:pPr>
        <w:ind w:left="1524" w:hanging="281"/>
      </w:pPr>
      <w:rPr>
        <w:rFonts w:hint="default"/>
        <w:lang w:val="ru-RU" w:eastAsia="en-US" w:bidi="ar-SA"/>
      </w:rPr>
    </w:lvl>
    <w:lvl w:ilvl="5" w:tplc="001C71BC">
      <w:numFmt w:val="bullet"/>
      <w:lvlText w:val="•"/>
      <w:lvlJc w:val="left"/>
      <w:pPr>
        <w:ind w:left="1875" w:hanging="281"/>
      </w:pPr>
      <w:rPr>
        <w:rFonts w:hint="default"/>
        <w:lang w:val="ru-RU" w:eastAsia="en-US" w:bidi="ar-SA"/>
      </w:rPr>
    </w:lvl>
    <w:lvl w:ilvl="6" w:tplc="BC7A1CC8">
      <w:numFmt w:val="bullet"/>
      <w:lvlText w:val="•"/>
      <w:lvlJc w:val="left"/>
      <w:pPr>
        <w:ind w:left="2226" w:hanging="281"/>
      </w:pPr>
      <w:rPr>
        <w:rFonts w:hint="default"/>
        <w:lang w:val="ru-RU" w:eastAsia="en-US" w:bidi="ar-SA"/>
      </w:rPr>
    </w:lvl>
    <w:lvl w:ilvl="7" w:tplc="8C204BC8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8" w:tplc="C00CFF1C">
      <w:numFmt w:val="bullet"/>
      <w:lvlText w:val="•"/>
      <w:lvlJc w:val="left"/>
      <w:pPr>
        <w:ind w:left="2928" w:hanging="281"/>
      </w:pPr>
      <w:rPr>
        <w:rFonts w:hint="default"/>
        <w:lang w:val="ru-RU" w:eastAsia="en-US" w:bidi="ar-SA"/>
      </w:rPr>
    </w:lvl>
  </w:abstractNum>
  <w:abstractNum w:abstractNumId="2">
    <w:nsid w:val="08EA348F"/>
    <w:multiLevelType w:val="hybridMultilevel"/>
    <w:tmpl w:val="FA145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F5C63"/>
    <w:multiLevelType w:val="hybridMultilevel"/>
    <w:tmpl w:val="2AF2D1C4"/>
    <w:lvl w:ilvl="0" w:tplc="CA468E30">
      <w:start w:val="1"/>
      <w:numFmt w:val="decimal"/>
      <w:lvlText w:val="%1."/>
      <w:lvlJc w:val="left"/>
      <w:pPr>
        <w:ind w:left="39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4E2B6C">
      <w:start w:val="1"/>
      <w:numFmt w:val="decimal"/>
      <w:lvlText w:val="%2)"/>
      <w:lvlJc w:val="left"/>
      <w:pPr>
        <w:ind w:left="112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55A1CDE">
      <w:numFmt w:val="bullet"/>
      <w:lvlText w:val="•"/>
      <w:lvlJc w:val="left"/>
      <w:pPr>
        <w:ind w:left="1482" w:hanging="312"/>
      </w:pPr>
      <w:rPr>
        <w:rFonts w:hint="default"/>
        <w:lang w:val="ru-RU" w:eastAsia="en-US" w:bidi="ar-SA"/>
      </w:rPr>
    </w:lvl>
    <w:lvl w:ilvl="3" w:tplc="DA1845E6">
      <w:numFmt w:val="bullet"/>
      <w:lvlText w:val="•"/>
      <w:lvlJc w:val="left"/>
      <w:pPr>
        <w:ind w:left="2565" w:hanging="312"/>
      </w:pPr>
      <w:rPr>
        <w:rFonts w:hint="default"/>
        <w:lang w:val="ru-RU" w:eastAsia="en-US" w:bidi="ar-SA"/>
      </w:rPr>
    </w:lvl>
    <w:lvl w:ilvl="4" w:tplc="E09C5E3C">
      <w:numFmt w:val="bullet"/>
      <w:lvlText w:val="•"/>
      <w:lvlJc w:val="left"/>
      <w:pPr>
        <w:ind w:left="3648" w:hanging="312"/>
      </w:pPr>
      <w:rPr>
        <w:rFonts w:hint="default"/>
        <w:lang w:val="ru-RU" w:eastAsia="en-US" w:bidi="ar-SA"/>
      </w:rPr>
    </w:lvl>
    <w:lvl w:ilvl="5" w:tplc="C23603F6">
      <w:numFmt w:val="bullet"/>
      <w:lvlText w:val="•"/>
      <w:lvlJc w:val="left"/>
      <w:pPr>
        <w:ind w:left="4731" w:hanging="312"/>
      </w:pPr>
      <w:rPr>
        <w:rFonts w:hint="default"/>
        <w:lang w:val="ru-RU" w:eastAsia="en-US" w:bidi="ar-SA"/>
      </w:rPr>
    </w:lvl>
    <w:lvl w:ilvl="6" w:tplc="65666AA2">
      <w:numFmt w:val="bullet"/>
      <w:lvlText w:val="•"/>
      <w:lvlJc w:val="left"/>
      <w:pPr>
        <w:ind w:left="5814" w:hanging="312"/>
      </w:pPr>
      <w:rPr>
        <w:rFonts w:hint="default"/>
        <w:lang w:val="ru-RU" w:eastAsia="en-US" w:bidi="ar-SA"/>
      </w:rPr>
    </w:lvl>
    <w:lvl w:ilvl="7" w:tplc="414A1126">
      <w:numFmt w:val="bullet"/>
      <w:lvlText w:val="•"/>
      <w:lvlJc w:val="left"/>
      <w:pPr>
        <w:ind w:left="6897" w:hanging="312"/>
      </w:pPr>
      <w:rPr>
        <w:rFonts w:hint="default"/>
        <w:lang w:val="ru-RU" w:eastAsia="en-US" w:bidi="ar-SA"/>
      </w:rPr>
    </w:lvl>
    <w:lvl w:ilvl="8" w:tplc="35F0A464">
      <w:numFmt w:val="bullet"/>
      <w:lvlText w:val="•"/>
      <w:lvlJc w:val="left"/>
      <w:pPr>
        <w:ind w:left="7980" w:hanging="312"/>
      </w:pPr>
      <w:rPr>
        <w:rFonts w:hint="default"/>
        <w:lang w:val="ru-RU" w:eastAsia="en-US" w:bidi="ar-SA"/>
      </w:rPr>
    </w:lvl>
  </w:abstractNum>
  <w:abstractNum w:abstractNumId="4">
    <w:nsid w:val="11D3052A"/>
    <w:multiLevelType w:val="hybridMultilevel"/>
    <w:tmpl w:val="A40A8AE8"/>
    <w:lvl w:ilvl="0" w:tplc="75D023BA">
      <w:start w:val="1"/>
      <w:numFmt w:val="decimal"/>
      <w:lvlText w:val="%1."/>
      <w:lvlJc w:val="left"/>
      <w:pPr>
        <w:ind w:left="11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7ED744">
      <w:numFmt w:val="bullet"/>
      <w:lvlText w:val="•"/>
      <w:lvlJc w:val="left"/>
      <w:pPr>
        <w:ind w:left="471" w:hanging="360"/>
      </w:pPr>
      <w:rPr>
        <w:rFonts w:hint="default"/>
        <w:lang w:val="ru-RU" w:eastAsia="en-US" w:bidi="ar-SA"/>
      </w:rPr>
    </w:lvl>
    <w:lvl w:ilvl="2" w:tplc="D07CD99C">
      <w:numFmt w:val="bullet"/>
      <w:lvlText w:val="•"/>
      <w:lvlJc w:val="left"/>
      <w:pPr>
        <w:ind w:left="822" w:hanging="360"/>
      </w:pPr>
      <w:rPr>
        <w:rFonts w:hint="default"/>
        <w:lang w:val="ru-RU" w:eastAsia="en-US" w:bidi="ar-SA"/>
      </w:rPr>
    </w:lvl>
    <w:lvl w:ilvl="3" w:tplc="B06A4C50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4" w:tplc="FEC42D20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5" w:tplc="A05C8E96">
      <w:numFmt w:val="bullet"/>
      <w:lvlText w:val="•"/>
      <w:lvlJc w:val="left"/>
      <w:pPr>
        <w:ind w:left="1875" w:hanging="360"/>
      </w:pPr>
      <w:rPr>
        <w:rFonts w:hint="default"/>
        <w:lang w:val="ru-RU" w:eastAsia="en-US" w:bidi="ar-SA"/>
      </w:rPr>
    </w:lvl>
    <w:lvl w:ilvl="6" w:tplc="722EBEF4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7" w:tplc="17B2730C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8" w:tplc="13809AF0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</w:abstractNum>
  <w:abstractNum w:abstractNumId="5">
    <w:nsid w:val="14912768"/>
    <w:multiLevelType w:val="hybridMultilevel"/>
    <w:tmpl w:val="17B03F12"/>
    <w:lvl w:ilvl="0" w:tplc="E0A8419E">
      <w:start w:val="1"/>
      <w:numFmt w:val="decimal"/>
      <w:lvlText w:val="%1."/>
      <w:lvlJc w:val="left"/>
      <w:pPr>
        <w:ind w:left="110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DB61D9A">
      <w:numFmt w:val="bullet"/>
      <w:lvlText w:val="•"/>
      <w:lvlJc w:val="left"/>
      <w:pPr>
        <w:ind w:left="471" w:hanging="213"/>
      </w:pPr>
      <w:rPr>
        <w:rFonts w:hint="default"/>
        <w:lang w:val="ru-RU" w:eastAsia="en-US" w:bidi="ar-SA"/>
      </w:rPr>
    </w:lvl>
    <w:lvl w:ilvl="2" w:tplc="0E7631F6">
      <w:numFmt w:val="bullet"/>
      <w:lvlText w:val="•"/>
      <w:lvlJc w:val="left"/>
      <w:pPr>
        <w:ind w:left="822" w:hanging="213"/>
      </w:pPr>
      <w:rPr>
        <w:rFonts w:hint="default"/>
        <w:lang w:val="ru-RU" w:eastAsia="en-US" w:bidi="ar-SA"/>
      </w:rPr>
    </w:lvl>
    <w:lvl w:ilvl="3" w:tplc="14BE08AC">
      <w:numFmt w:val="bullet"/>
      <w:lvlText w:val="•"/>
      <w:lvlJc w:val="left"/>
      <w:pPr>
        <w:ind w:left="1173" w:hanging="213"/>
      </w:pPr>
      <w:rPr>
        <w:rFonts w:hint="default"/>
        <w:lang w:val="ru-RU" w:eastAsia="en-US" w:bidi="ar-SA"/>
      </w:rPr>
    </w:lvl>
    <w:lvl w:ilvl="4" w:tplc="1D9EB24A">
      <w:numFmt w:val="bullet"/>
      <w:lvlText w:val="•"/>
      <w:lvlJc w:val="left"/>
      <w:pPr>
        <w:ind w:left="1524" w:hanging="213"/>
      </w:pPr>
      <w:rPr>
        <w:rFonts w:hint="default"/>
        <w:lang w:val="ru-RU" w:eastAsia="en-US" w:bidi="ar-SA"/>
      </w:rPr>
    </w:lvl>
    <w:lvl w:ilvl="5" w:tplc="58F4F5CE">
      <w:numFmt w:val="bullet"/>
      <w:lvlText w:val="•"/>
      <w:lvlJc w:val="left"/>
      <w:pPr>
        <w:ind w:left="1875" w:hanging="213"/>
      </w:pPr>
      <w:rPr>
        <w:rFonts w:hint="default"/>
        <w:lang w:val="ru-RU" w:eastAsia="en-US" w:bidi="ar-SA"/>
      </w:rPr>
    </w:lvl>
    <w:lvl w:ilvl="6" w:tplc="6D9C8BE0">
      <w:numFmt w:val="bullet"/>
      <w:lvlText w:val="•"/>
      <w:lvlJc w:val="left"/>
      <w:pPr>
        <w:ind w:left="2226" w:hanging="213"/>
      </w:pPr>
      <w:rPr>
        <w:rFonts w:hint="default"/>
        <w:lang w:val="ru-RU" w:eastAsia="en-US" w:bidi="ar-SA"/>
      </w:rPr>
    </w:lvl>
    <w:lvl w:ilvl="7" w:tplc="8D300176">
      <w:numFmt w:val="bullet"/>
      <w:lvlText w:val="•"/>
      <w:lvlJc w:val="left"/>
      <w:pPr>
        <w:ind w:left="2577" w:hanging="213"/>
      </w:pPr>
      <w:rPr>
        <w:rFonts w:hint="default"/>
        <w:lang w:val="ru-RU" w:eastAsia="en-US" w:bidi="ar-SA"/>
      </w:rPr>
    </w:lvl>
    <w:lvl w:ilvl="8" w:tplc="47A4BDE6">
      <w:numFmt w:val="bullet"/>
      <w:lvlText w:val="•"/>
      <w:lvlJc w:val="left"/>
      <w:pPr>
        <w:ind w:left="2928" w:hanging="213"/>
      </w:pPr>
      <w:rPr>
        <w:rFonts w:hint="default"/>
        <w:lang w:val="ru-RU" w:eastAsia="en-US" w:bidi="ar-SA"/>
      </w:rPr>
    </w:lvl>
  </w:abstractNum>
  <w:abstractNum w:abstractNumId="6">
    <w:nsid w:val="16C35D72"/>
    <w:multiLevelType w:val="hybridMultilevel"/>
    <w:tmpl w:val="64823A28"/>
    <w:lvl w:ilvl="0" w:tplc="9F32DC28">
      <w:start w:val="1"/>
      <w:numFmt w:val="decimal"/>
      <w:lvlText w:val="%1."/>
      <w:lvlJc w:val="left"/>
      <w:pPr>
        <w:ind w:left="11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0A8104A">
      <w:numFmt w:val="bullet"/>
      <w:lvlText w:val="•"/>
      <w:lvlJc w:val="left"/>
      <w:pPr>
        <w:ind w:left="471" w:hanging="360"/>
      </w:pPr>
      <w:rPr>
        <w:rFonts w:hint="default"/>
        <w:lang w:val="ru-RU" w:eastAsia="en-US" w:bidi="ar-SA"/>
      </w:rPr>
    </w:lvl>
    <w:lvl w:ilvl="2" w:tplc="2DEAD6DE">
      <w:numFmt w:val="bullet"/>
      <w:lvlText w:val="•"/>
      <w:lvlJc w:val="left"/>
      <w:pPr>
        <w:ind w:left="822" w:hanging="360"/>
      </w:pPr>
      <w:rPr>
        <w:rFonts w:hint="default"/>
        <w:lang w:val="ru-RU" w:eastAsia="en-US" w:bidi="ar-SA"/>
      </w:rPr>
    </w:lvl>
    <w:lvl w:ilvl="3" w:tplc="8750A54A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4" w:tplc="A274A90E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5" w:tplc="10A25C4E">
      <w:numFmt w:val="bullet"/>
      <w:lvlText w:val="•"/>
      <w:lvlJc w:val="left"/>
      <w:pPr>
        <w:ind w:left="1875" w:hanging="360"/>
      </w:pPr>
      <w:rPr>
        <w:rFonts w:hint="default"/>
        <w:lang w:val="ru-RU" w:eastAsia="en-US" w:bidi="ar-SA"/>
      </w:rPr>
    </w:lvl>
    <w:lvl w:ilvl="6" w:tplc="742EA076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7" w:tplc="758A946A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8" w:tplc="2DEC3964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</w:abstractNum>
  <w:abstractNum w:abstractNumId="7">
    <w:nsid w:val="17030AD7"/>
    <w:multiLevelType w:val="hybridMultilevel"/>
    <w:tmpl w:val="2312AD04"/>
    <w:lvl w:ilvl="0" w:tplc="21D67CE2">
      <w:start w:val="1"/>
      <w:numFmt w:val="decimal"/>
      <w:lvlText w:val="%1."/>
      <w:lvlJc w:val="left"/>
      <w:pPr>
        <w:ind w:left="11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C01AEC">
      <w:numFmt w:val="bullet"/>
      <w:lvlText w:val="•"/>
      <w:lvlJc w:val="left"/>
      <w:pPr>
        <w:ind w:left="471" w:hanging="281"/>
      </w:pPr>
      <w:rPr>
        <w:rFonts w:hint="default"/>
        <w:lang w:val="ru-RU" w:eastAsia="en-US" w:bidi="ar-SA"/>
      </w:rPr>
    </w:lvl>
    <w:lvl w:ilvl="2" w:tplc="2D56BD14">
      <w:numFmt w:val="bullet"/>
      <w:lvlText w:val="•"/>
      <w:lvlJc w:val="left"/>
      <w:pPr>
        <w:ind w:left="822" w:hanging="281"/>
      </w:pPr>
      <w:rPr>
        <w:rFonts w:hint="default"/>
        <w:lang w:val="ru-RU" w:eastAsia="en-US" w:bidi="ar-SA"/>
      </w:rPr>
    </w:lvl>
    <w:lvl w:ilvl="3" w:tplc="3874271A">
      <w:numFmt w:val="bullet"/>
      <w:lvlText w:val="•"/>
      <w:lvlJc w:val="left"/>
      <w:pPr>
        <w:ind w:left="1173" w:hanging="281"/>
      </w:pPr>
      <w:rPr>
        <w:rFonts w:hint="default"/>
        <w:lang w:val="ru-RU" w:eastAsia="en-US" w:bidi="ar-SA"/>
      </w:rPr>
    </w:lvl>
    <w:lvl w:ilvl="4" w:tplc="70E09BA6">
      <w:numFmt w:val="bullet"/>
      <w:lvlText w:val="•"/>
      <w:lvlJc w:val="left"/>
      <w:pPr>
        <w:ind w:left="1524" w:hanging="281"/>
      </w:pPr>
      <w:rPr>
        <w:rFonts w:hint="default"/>
        <w:lang w:val="ru-RU" w:eastAsia="en-US" w:bidi="ar-SA"/>
      </w:rPr>
    </w:lvl>
    <w:lvl w:ilvl="5" w:tplc="9D847988">
      <w:numFmt w:val="bullet"/>
      <w:lvlText w:val="•"/>
      <w:lvlJc w:val="left"/>
      <w:pPr>
        <w:ind w:left="1875" w:hanging="281"/>
      </w:pPr>
      <w:rPr>
        <w:rFonts w:hint="default"/>
        <w:lang w:val="ru-RU" w:eastAsia="en-US" w:bidi="ar-SA"/>
      </w:rPr>
    </w:lvl>
    <w:lvl w:ilvl="6" w:tplc="DE26DBEA">
      <w:numFmt w:val="bullet"/>
      <w:lvlText w:val="•"/>
      <w:lvlJc w:val="left"/>
      <w:pPr>
        <w:ind w:left="2226" w:hanging="281"/>
      </w:pPr>
      <w:rPr>
        <w:rFonts w:hint="default"/>
        <w:lang w:val="ru-RU" w:eastAsia="en-US" w:bidi="ar-SA"/>
      </w:rPr>
    </w:lvl>
    <w:lvl w:ilvl="7" w:tplc="291C81A6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8" w:tplc="3D1A883C">
      <w:numFmt w:val="bullet"/>
      <w:lvlText w:val="•"/>
      <w:lvlJc w:val="left"/>
      <w:pPr>
        <w:ind w:left="2928" w:hanging="281"/>
      </w:pPr>
      <w:rPr>
        <w:rFonts w:hint="default"/>
        <w:lang w:val="ru-RU" w:eastAsia="en-US" w:bidi="ar-SA"/>
      </w:rPr>
    </w:lvl>
  </w:abstractNum>
  <w:abstractNum w:abstractNumId="8">
    <w:nsid w:val="17A849D2"/>
    <w:multiLevelType w:val="hybridMultilevel"/>
    <w:tmpl w:val="897E103A"/>
    <w:lvl w:ilvl="0" w:tplc="EE3C3C30">
      <w:start w:val="1"/>
      <w:numFmt w:val="decimal"/>
      <w:lvlText w:val="%1."/>
      <w:lvlJc w:val="left"/>
      <w:pPr>
        <w:ind w:left="11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406976A">
      <w:numFmt w:val="bullet"/>
      <w:lvlText w:val="•"/>
      <w:lvlJc w:val="left"/>
      <w:pPr>
        <w:ind w:left="471" w:hanging="360"/>
      </w:pPr>
      <w:rPr>
        <w:rFonts w:hint="default"/>
        <w:lang w:val="ru-RU" w:eastAsia="en-US" w:bidi="ar-SA"/>
      </w:rPr>
    </w:lvl>
    <w:lvl w:ilvl="2" w:tplc="3CEA52A6">
      <w:numFmt w:val="bullet"/>
      <w:lvlText w:val="•"/>
      <w:lvlJc w:val="left"/>
      <w:pPr>
        <w:ind w:left="822" w:hanging="360"/>
      </w:pPr>
      <w:rPr>
        <w:rFonts w:hint="default"/>
        <w:lang w:val="ru-RU" w:eastAsia="en-US" w:bidi="ar-SA"/>
      </w:rPr>
    </w:lvl>
    <w:lvl w:ilvl="3" w:tplc="13C2811A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4" w:tplc="49FE1000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5" w:tplc="31AAD264">
      <w:numFmt w:val="bullet"/>
      <w:lvlText w:val="•"/>
      <w:lvlJc w:val="left"/>
      <w:pPr>
        <w:ind w:left="1875" w:hanging="360"/>
      </w:pPr>
      <w:rPr>
        <w:rFonts w:hint="default"/>
        <w:lang w:val="ru-RU" w:eastAsia="en-US" w:bidi="ar-SA"/>
      </w:rPr>
    </w:lvl>
    <w:lvl w:ilvl="6" w:tplc="DF4C14EC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7" w:tplc="1FCAD01C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8" w:tplc="8250CFE6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</w:abstractNum>
  <w:abstractNum w:abstractNumId="9">
    <w:nsid w:val="18D677C7"/>
    <w:multiLevelType w:val="hybridMultilevel"/>
    <w:tmpl w:val="B16C1046"/>
    <w:lvl w:ilvl="0" w:tplc="A80A17CA">
      <w:start w:val="1"/>
      <w:numFmt w:val="decimal"/>
      <w:lvlText w:val="%1."/>
      <w:lvlJc w:val="left"/>
      <w:pPr>
        <w:ind w:left="110" w:hanging="26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146B0C">
      <w:numFmt w:val="bullet"/>
      <w:lvlText w:val="•"/>
      <w:lvlJc w:val="left"/>
      <w:pPr>
        <w:ind w:left="471" w:hanging="269"/>
      </w:pPr>
      <w:rPr>
        <w:rFonts w:hint="default"/>
        <w:lang w:val="ru-RU" w:eastAsia="en-US" w:bidi="ar-SA"/>
      </w:rPr>
    </w:lvl>
    <w:lvl w:ilvl="2" w:tplc="4C20DD52">
      <w:numFmt w:val="bullet"/>
      <w:lvlText w:val="•"/>
      <w:lvlJc w:val="left"/>
      <w:pPr>
        <w:ind w:left="822" w:hanging="269"/>
      </w:pPr>
      <w:rPr>
        <w:rFonts w:hint="default"/>
        <w:lang w:val="ru-RU" w:eastAsia="en-US" w:bidi="ar-SA"/>
      </w:rPr>
    </w:lvl>
    <w:lvl w:ilvl="3" w:tplc="0F547D18">
      <w:numFmt w:val="bullet"/>
      <w:lvlText w:val="•"/>
      <w:lvlJc w:val="left"/>
      <w:pPr>
        <w:ind w:left="1173" w:hanging="269"/>
      </w:pPr>
      <w:rPr>
        <w:rFonts w:hint="default"/>
        <w:lang w:val="ru-RU" w:eastAsia="en-US" w:bidi="ar-SA"/>
      </w:rPr>
    </w:lvl>
    <w:lvl w:ilvl="4" w:tplc="908821D2">
      <w:numFmt w:val="bullet"/>
      <w:lvlText w:val="•"/>
      <w:lvlJc w:val="left"/>
      <w:pPr>
        <w:ind w:left="1524" w:hanging="269"/>
      </w:pPr>
      <w:rPr>
        <w:rFonts w:hint="default"/>
        <w:lang w:val="ru-RU" w:eastAsia="en-US" w:bidi="ar-SA"/>
      </w:rPr>
    </w:lvl>
    <w:lvl w:ilvl="5" w:tplc="BE820C00">
      <w:numFmt w:val="bullet"/>
      <w:lvlText w:val="•"/>
      <w:lvlJc w:val="left"/>
      <w:pPr>
        <w:ind w:left="1875" w:hanging="269"/>
      </w:pPr>
      <w:rPr>
        <w:rFonts w:hint="default"/>
        <w:lang w:val="ru-RU" w:eastAsia="en-US" w:bidi="ar-SA"/>
      </w:rPr>
    </w:lvl>
    <w:lvl w:ilvl="6" w:tplc="BE065EB2">
      <w:numFmt w:val="bullet"/>
      <w:lvlText w:val="•"/>
      <w:lvlJc w:val="left"/>
      <w:pPr>
        <w:ind w:left="2226" w:hanging="269"/>
      </w:pPr>
      <w:rPr>
        <w:rFonts w:hint="default"/>
        <w:lang w:val="ru-RU" w:eastAsia="en-US" w:bidi="ar-SA"/>
      </w:rPr>
    </w:lvl>
    <w:lvl w:ilvl="7" w:tplc="48AE8894">
      <w:numFmt w:val="bullet"/>
      <w:lvlText w:val="•"/>
      <w:lvlJc w:val="left"/>
      <w:pPr>
        <w:ind w:left="2577" w:hanging="269"/>
      </w:pPr>
      <w:rPr>
        <w:rFonts w:hint="default"/>
        <w:lang w:val="ru-RU" w:eastAsia="en-US" w:bidi="ar-SA"/>
      </w:rPr>
    </w:lvl>
    <w:lvl w:ilvl="8" w:tplc="F9A4B70C">
      <w:numFmt w:val="bullet"/>
      <w:lvlText w:val="•"/>
      <w:lvlJc w:val="left"/>
      <w:pPr>
        <w:ind w:left="2928" w:hanging="269"/>
      </w:pPr>
      <w:rPr>
        <w:rFonts w:hint="default"/>
        <w:lang w:val="ru-RU" w:eastAsia="en-US" w:bidi="ar-SA"/>
      </w:rPr>
    </w:lvl>
  </w:abstractNum>
  <w:abstractNum w:abstractNumId="10">
    <w:nsid w:val="1B6B0B2A"/>
    <w:multiLevelType w:val="hybridMultilevel"/>
    <w:tmpl w:val="FCDC4676"/>
    <w:lvl w:ilvl="0" w:tplc="7F4AA97C">
      <w:start w:val="1"/>
      <w:numFmt w:val="decimal"/>
      <w:lvlText w:val="%1."/>
      <w:lvlJc w:val="left"/>
      <w:pPr>
        <w:ind w:left="111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8FE01B0C">
      <w:numFmt w:val="bullet"/>
      <w:lvlText w:val="•"/>
      <w:lvlJc w:val="left"/>
      <w:pPr>
        <w:ind w:left="471" w:hanging="213"/>
      </w:pPr>
      <w:rPr>
        <w:rFonts w:hint="default"/>
        <w:lang w:val="ru-RU" w:eastAsia="en-US" w:bidi="ar-SA"/>
      </w:rPr>
    </w:lvl>
    <w:lvl w:ilvl="2" w:tplc="23887D92">
      <w:numFmt w:val="bullet"/>
      <w:lvlText w:val="•"/>
      <w:lvlJc w:val="left"/>
      <w:pPr>
        <w:ind w:left="822" w:hanging="213"/>
      </w:pPr>
      <w:rPr>
        <w:rFonts w:hint="default"/>
        <w:lang w:val="ru-RU" w:eastAsia="en-US" w:bidi="ar-SA"/>
      </w:rPr>
    </w:lvl>
    <w:lvl w:ilvl="3" w:tplc="CACED01C">
      <w:numFmt w:val="bullet"/>
      <w:lvlText w:val="•"/>
      <w:lvlJc w:val="left"/>
      <w:pPr>
        <w:ind w:left="1173" w:hanging="213"/>
      </w:pPr>
      <w:rPr>
        <w:rFonts w:hint="default"/>
        <w:lang w:val="ru-RU" w:eastAsia="en-US" w:bidi="ar-SA"/>
      </w:rPr>
    </w:lvl>
    <w:lvl w:ilvl="4" w:tplc="467EBCEE">
      <w:numFmt w:val="bullet"/>
      <w:lvlText w:val="•"/>
      <w:lvlJc w:val="left"/>
      <w:pPr>
        <w:ind w:left="1524" w:hanging="213"/>
      </w:pPr>
      <w:rPr>
        <w:rFonts w:hint="default"/>
        <w:lang w:val="ru-RU" w:eastAsia="en-US" w:bidi="ar-SA"/>
      </w:rPr>
    </w:lvl>
    <w:lvl w:ilvl="5" w:tplc="8954BCBA">
      <w:numFmt w:val="bullet"/>
      <w:lvlText w:val="•"/>
      <w:lvlJc w:val="left"/>
      <w:pPr>
        <w:ind w:left="1875" w:hanging="213"/>
      </w:pPr>
      <w:rPr>
        <w:rFonts w:hint="default"/>
        <w:lang w:val="ru-RU" w:eastAsia="en-US" w:bidi="ar-SA"/>
      </w:rPr>
    </w:lvl>
    <w:lvl w:ilvl="6" w:tplc="CEF63532">
      <w:numFmt w:val="bullet"/>
      <w:lvlText w:val="•"/>
      <w:lvlJc w:val="left"/>
      <w:pPr>
        <w:ind w:left="2226" w:hanging="213"/>
      </w:pPr>
      <w:rPr>
        <w:rFonts w:hint="default"/>
        <w:lang w:val="ru-RU" w:eastAsia="en-US" w:bidi="ar-SA"/>
      </w:rPr>
    </w:lvl>
    <w:lvl w:ilvl="7" w:tplc="3EFA59D2">
      <w:numFmt w:val="bullet"/>
      <w:lvlText w:val="•"/>
      <w:lvlJc w:val="left"/>
      <w:pPr>
        <w:ind w:left="2577" w:hanging="213"/>
      </w:pPr>
      <w:rPr>
        <w:rFonts w:hint="default"/>
        <w:lang w:val="ru-RU" w:eastAsia="en-US" w:bidi="ar-SA"/>
      </w:rPr>
    </w:lvl>
    <w:lvl w:ilvl="8" w:tplc="3AC6419C">
      <w:numFmt w:val="bullet"/>
      <w:lvlText w:val="•"/>
      <w:lvlJc w:val="left"/>
      <w:pPr>
        <w:ind w:left="2928" w:hanging="213"/>
      </w:pPr>
      <w:rPr>
        <w:rFonts w:hint="default"/>
        <w:lang w:val="ru-RU" w:eastAsia="en-US" w:bidi="ar-SA"/>
      </w:rPr>
    </w:lvl>
  </w:abstractNum>
  <w:abstractNum w:abstractNumId="11">
    <w:nsid w:val="2B081BAC"/>
    <w:multiLevelType w:val="hybridMultilevel"/>
    <w:tmpl w:val="9ADECD60"/>
    <w:lvl w:ilvl="0" w:tplc="9A3457BC">
      <w:start w:val="1"/>
      <w:numFmt w:val="decimal"/>
      <w:lvlText w:val="%1."/>
      <w:lvlJc w:val="left"/>
      <w:pPr>
        <w:ind w:left="17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6DEE04C">
      <w:numFmt w:val="bullet"/>
      <w:lvlText w:val="•"/>
      <w:lvlJc w:val="left"/>
      <w:pPr>
        <w:ind w:left="524" w:hanging="360"/>
      </w:pPr>
      <w:rPr>
        <w:rFonts w:hint="default"/>
        <w:lang w:val="ru-RU" w:eastAsia="en-US" w:bidi="ar-SA"/>
      </w:rPr>
    </w:lvl>
    <w:lvl w:ilvl="2" w:tplc="632E41E8">
      <w:numFmt w:val="bullet"/>
      <w:lvlText w:val="•"/>
      <w:lvlJc w:val="left"/>
      <w:pPr>
        <w:ind w:left="869" w:hanging="360"/>
      </w:pPr>
      <w:rPr>
        <w:rFonts w:hint="default"/>
        <w:lang w:val="ru-RU" w:eastAsia="en-US" w:bidi="ar-SA"/>
      </w:rPr>
    </w:lvl>
    <w:lvl w:ilvl="3" w:tplc="EB56EB30">
      <w:numFmt w:val="bullet"/>
      <w:lvlText w:val="•"/>
      <w:lvlJc w:val="left"/>
      <w:pPr>
        <w:ind w:left="1214" w:hanging="360"/>
      </w:pPr>
      <w:rPr>
        <w:rFonts w:hint="default"/>
        <w:lang w:val="ru-RU" w:eastAsia="en-US" w:bidi="ar-SA"/>
      </w:rPr>
    </w:lvl>
    <w:lvl w:ilvl="4" w:tplc="1B98E4C2">
      <w:numFmt w:val="bullet"/>
      <w:lvlText w:val="•"/>
      <w:lvlJc w:val="left"/>
      <w:pPr>
        <w:ind w:left="1559" w:hanging="360"/>
      </w:pPr>
      <w:rPr>
        <w:rFonts w:hint="default"/>
        <w:lang w:val="ru-RU" w:eastAsia="en-US" w:bidi="ar-SA"/>
      </w:rPr>
    </w:lvl>
    <w:lvl w:ilvl="5" w:tplc="8828EB9A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6" w:tplc="0964A44C">
      <w:numFmt w:val="bullet"/>
      <w:lvlText w:val="•"/>
      <w:lvlJc w:val="left"/>
      <w:pPr>
        <w:ind w:left="2249" w:hanging="360"/>
      </w:pPr>
      <w:rPr>
        <w:rFonts w:hint="default"/>
        <w:lang w:val="ru-RU" w:eastAsia="en-US" w:bidi="ar-SA"/>
      </w:rPr>
    </w:lvl>
    <w:lvl w:ilvl="7" w:tplc="679E9500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  <w:lvl w:ilvl="8" w:tplc="CFE4F4E2">
      <w:numFmt w:val="bullet"/>
      <w:lvlText w:val="•"/>
      <w:lvlJc w:val="left"/>
      <w:pPr>
        <w:ind w:left="2939" w:hanging="360"/>
      </w:pPr>
      <w:rPr>
        <w:rFonts w:hint="default"/>
        <w:lang w:val="ru-RU" w:eastAsia="en-US" w:bidi="ar-SA"/>
      </w:rPr>
    </w:lvl>
  </w:abstractNum>
  <w:abstractNum w:abstractNumId="12">
    <w:nsid w:val="330F00F1"/>
    <w:multiLevelType w:val="hybridMultilevel"/>
    <w:tmpl w:val="B922E9BE"/>
    <w:lvl w:ilvl="0" w:tplc="A66E4AD0">
      <w:start w:val="1"/>
      <w:numFmt w:val="decimal"/>
      <w:lvlText w:val="%1."/>
      <w:lvlJc w:val="left"/>
      <w:pPr>
        <w:ind w:left="11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6EACB4">
      <w:numFmt w:val="bullet"/>
      <w:lvlText w:val="•"/>
      <w:lvlJc w:val="left"/>
      <w:pPr>
        <w:ind w:left="471" w:hanging="281"/>
      </w:pPr>
      <w:rPr>
        <w:rFonts w:hint="default"/>
        <w:lang w:val="ru-RU" w:eastAsia="en-US" w:bidi="ar-SA"/>
      </w:rPr>
    </w:lvl>
    <w:lvl w:ilvl="2" w:tplc="F3FE0F46">
      <w:numFmt w:val="bullet"/>
      <w:lvlText w:val="•"/>
      <w:lvlJc w:val="left"/>
      <w:pPr>
        <w:ind w:left="822" w:hanging="281"/>
      </w:pPr>
      <w:rPr>
        <w:rFonts w:hint="default"/>
        <w:lang w:val="ru-RU" w:eastAsia="en-US" w:bidi="ar-SA"/>
      </w:rPr>
    </w:lvl>
    <w:lvl w:ilvl="3" w:tplc="3FC85868">
      <w:numFmt w:val="bullet"/>
      <w:lvlText w:val="•"/>
      <w:lvlJc w:val="left"/>
      <w:pPr>
        <w:ind w:left="1173" w:hanging="281"/>
      </w:pPr>
      <w:rPr>
        <w:rFonts w:hint="default"/>
        <w:lang w:val="ru-RU" w:eastAsia="en-US" w:bidi="ar-SA"/>
      </w:rPr>
    </w:lvl>
    <w:lvl w:ilvl="4" w:tplc="18C818CE">
      <w:numFmt w:val="bullet"/>
      <w:lvlText w:val="•"/>
      <w:lvlJc w:val="left"/>
      <w:pPr>
        <w:ind w:left="1524" w:hanging="281"/>
      </w:pPr>
      <w:rPr>
        <w:rFonts w:hint="default"/>
        <w:lang w:val="ru-RU" w:eastAsia="en-US" w:bidi="ar-SA"/>
      </w:rPr>
    </w:lvl>
    <w:lvl w:ilvl="5" w:tplc="E7787610">
      <w:numFmt w:val="bullet"/>
      <w:lvlText w:val="•"/>
      <w:lvlJc w:val="left"/>
      <w:pPr>
        <w:ind w:left="1875" w:hanging="281"/>
      </w:pPr>
      <w:rPr>
        <w:rFonts w:hint="default"/>
        <w:lang w:val="ru-RU" w:eastAsia="en-US" w:bidi="ar-SA"/>
      </w:rPr>
    </w:lvl>
    <w:lvl w:ilvl="6" w:tplc="D00290BC">
      <w:numFmt w:val="bullet"/>
      <w:lvlText w:val="•"/>
      <w:lvlJc w:val="left"/>
      <w:pPr>
        <w:ind w:left="2226" w:hanging="281"/>
      </w:pPr>
      <w:rPr>
        <w:rFonts w:hint="default"/>
        <w:lang w:val="ru-RU" w:eastAsia="en-US" w:bidi="ar-SA"/>
      </w:rPr>
    </w:lvl>
    <w:lvl w:ilvl="7" w:tplc="F0B26E82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8" w:tplc="DDFA3A9E">
      <w:numFmt w:val="bullet"/>
      <w:lvlText w:val="•"/>
      <w:lvlJc w:val="left"/>
      <w:pPr>
        <w:ind w:left="2928" w:hanging="281"/>
      </w:pPr>
      <w:rPr>
        <w:rFonts w:hint="default"/>
        <w:lang w:val="ru-RU" w:eastAsia="en-US" w:bidi="ar-SA"/>
      </w:rPr>
    </w:lvl>
  </w:abstractNum>
  <w:abstractNum w:abstractNumId="13">
    <w:nsid w:val="38112F0A"/>
    <w:multiLevelType w:val="hybridMultilevel"/>
    <w:tmpl w:val="8EE8E846"/>
    <w:lvl w:ilvl="0" w:tplc="5B02C322">
      <w:start w:val="1"/>
      <w:numFmt w:val="decimal"/>
      <w:lvlText w:val="%1."/>
      <w:lvlJc w:val="left"/>
      <w:pPr>
        <w:ind w:left="11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D49528">
      <w:numFmt w:val="bullet"/>
      <w:lvlText w:val="•"/>
      <w:lvlJc w:val="left"/>
      <w:pPr>
        <w:ind w:left="471" w:hanging="281"/>
      </w:pPr>
      <w:rPr>
        <w:rFonts w:hint="default"/>
        <w:lang w:val="ru-RU" w:eastAsia="en-US" w:bidi="ar-SA"/>
      </w:rPr>
    </w:lvl>
    <w:lvl w:ilvl="2" w:tplc="BEFE9B00">
      <w:numFmt w:val="bullet"/>
      <w:lvlText w:val="•"/>
      <w:lvlJc w:val="left"/>
      <w:pPr>
        <w:ind w:left="822" w:hanging="281"/>
      </w:pPr>
      <w:rPr>
        <w:rFonts w:hint="default"/>
        <w:lang w:val="ru-RU" w:eastAsia="en-US" w:bidi="ar-SA"/>
      </w:rPr>
    </w:lvl>
    <w:lvl w:ilvl="3" w:tplc="BA84C928">
      <w:numFmt w:val="bullet"/>
      <w:lvlText w:val="•"/>
      <w:lvlJc w:val="left"/>
      <w:pPr>
        <w:ind w:left="1173" w:hanging="281"/>
      </w:pPr>
      <w:rPr>
        <w:rFonts w:hint="default"/>
        <w:lang w:val="ru-RU" w:eastAsia="en-US" w:bidi="ar-SA"/>
      </w:rPr>
    </w:lvl>
    <w:lvl w:ilvl="4" w:tplc="8BF828E8">
      <w:numFmt w:val="bullet"/>
      <w:lvlText w:val="•"/>
      <w:lvlJc w:val="left"/>
      <w:pPr>
        <w:ind w:left="1524" w:hanging="281"/>
      </w:pPr>
      <w:rPr>
        <w:rFonts w:hint="default"/>
        <w:lang w:val="ru-RU" w:eastAsia="en-US" w:bidi="ar-SA"/>
      </w:rPr>
    </w:lvl>
    <w:lvl w:ilvl="5" w:tplc="C0E6EF5A">
      <w:numFmt w:val="bullet"/>
      <w:lvlText w:val="•"/>
      <w:lvlJc w:val="left"/>
      <w:pPr>
        <w:ind w:left="1875" w:hanging="281"/>
      </w:pPr>
      <w:rPr>
        <w:rFonts w:hint="default"/>
        <w:lang w:val="ru-RU" w:eastAsia="en-US" w:bidi="ar-SA"/>
      </w:rPr>
    </w:lvl>
    <w:lvl w:ilvl="6" w:tplc="DE74A75A">
      <w:numFmt w:val="bullet"/>
      <w:lvlText w:val="•"/>
      <w:lvlJc w:val="left"/>
      <w:pPr>
        <w:ind w:left="2226" w:hanging="281"/>
      </w:pPr>
      <w:rPr>
        <w:rFonts w:hint="default"/>
        <w:lang w:val="ru-RU" w:eastAsia="en-US" w:bidi="ar-SA"/>
      </w:rPr>
    </w:lvl>
    <w:lvl w:ilvl="7" w:tplc="BFEA12D2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8" w:tplc="5D60A64C">
      <w:numFmt w:val="bullet"/>
      <w:lvlText w:val="•"/>
      <w:lvlJc w:val="left"/>
      <w:pPr>
        <w:ind w:left="2928" w:hanging="281"/>
      </w:pPr>
      <w:rPr>
        <w:rFonts w:hint="default"/>
        <w:lang w:val="ru-RU" w:eastAsia="en-US" w:bidi="ar-SA"/>
      </w:rPr>
    </w:lvl>
  </w:abstractNum>
  <w:abstractNum w:abstractNumId="14">
    <w:nsid w:val="38B42274"/>
    <w:multiLevelType w:val="hybridMultilevel"/>
    <w:tmpl w:val="D46E1962"/>
    <w:lvl w:ilvl="0" w:tplc="36A6CC40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4A589A04">
      <w:numFmt w:val="bullet"/>
      <w:lvlText w:val="•"/>
      <w:lvlJc w:val="left"/>
      <w:pPr>
        <w:ind w:left="452" w:hanging="213"/>
      </w:pPr>
      <w:rPr>
        <w:rFonts w:hint="default"/>
        <w:lang w:val="ru-RU" w:eastAsia="en-US" w:bidi="ar-SA"/>
      </w:rPr>
    </w:lvl>
    <w:lvl w:ilvl="2" w:tplc="11266046">
      <w:numFmt w:val="bullet"/>
      <w:lvlText w:val="•"/>
      <w:lvlJc w:val="left"/>
      <w:pPr>
        <w:ind w:left="805" w:hanging="213"/>
      </w:pPr>
      <w:rPr>
        <w:rFonts w:hint="default"/>
        <w:lang w:val="ru-RU" w:eastAsia="en-US" w:bidi="ar-SA"/>
      </w:rPr>
    </w:lvl>
    <w:lvl w:ilvl="3" w:tplc="CB4E1CD4">
      <w:numFmt w:val="bullet"/>
      <w:lvlText w:val="•"/>
      <w:lvlJc w:val="left"/>
      <w:pPr>
        <w:ind w:left="1158" w:hanging="213"/>
      </w:pPr>
      <w:rPr>
        <w:rFonts w:hint="default"/>
        <w:lang w:val="ru-RU" w:eastAsia="en-US" w:bidi="ar-SA"/>
      </w:rPr>
    </w:lvl>
    <w:lvl w:ilvl="4" w:tplc="7766F554">
      <w:numFmt w:val="bullet"/>
      <w:lvlText w:val="•"/>
      <w:lvlJc w:val="left"/>
      <w:pPr>
        <w:ind w:left="1511" w:hanging="213"/>
      </w:pPr>
      <w:rPr>
        <w:rFonts w:hint="default"/>
        <w:lang w:val="ru-RU" w:eastAsia="en-US" w:bidi="ar-SA"/>
      </w:rPr>
    </w:lvl>
    <w:lvl w:ilvl="5" w:tplc="5054F824">
      <w:numFmt w:val="bullet"/>
      <w:lvlText w:val="•"/>
      <w:lvlJc w:val="left"/>
      <w:pPr>
        <w:ind w:left="1864" w:hanging="213"/>
      </w:pPr>
      <w:rPr>
        <w:rFonts w:hint="default"/>
        <w:lang w:val="ru-RU" w:eastAsia="en-US" w:bidi="ar-SA"/>
      </w:rPr>
    </w:lvl>
    <w:lvl w:ilvl="6" w:tplc="425AE34E">
      <w:numFmt w:val="bullet"/>
      <w:lvlText w:val="•"/>
      <w:lvlJc w:val="left"/>
      <w:pPr>
        <w:ind w:left="2217" w:hanging="213"/>
      </w:pPr>
      <w:rPr>
        <w:rFonts w:hint="default"/>
        <w:lang w:val="ru-RU" w:eastAsia="en-US" w:bidi="ar-SA"/>
      </w:rPr>
    </w:lvl>
    <w:lvl w:ilvl="7" w:tplc="CA861762">
      <w:numFmt w:val="bullet"/>
      <w:lvlText w:val="•"/>
      <w:lvlJc w:val="left"/>
      <w:pPr>
        <w:ind w:left="2570" w:hanging="213"/>
      </w:pPr>
      <w:rPr>
        <w:rFonts w:hint="default"/>
        <w:lang w:val="ru-RU" w:eastAsia="en-US" w:bidi="ar-SA"/>
      </w:rPr>
    </w:lvl>
    <w:lvl w:ilvl="8" w:tplc="553EAA18">
      <w:numFmt w:val="bullet"/>
      <w:lvlText w:val="•"/>
      <w:lvlJc w:val="left"/>
      <w:pPr>
        <w:ind w:left="2923" w:hanging="213"/>
      </w:pPr>
      <w:rPr>
        <w:rFonts w:hint="default"/>
        <w:lang w:val="ru-RU" w:eastAsia="en-US" w:bidi="ar-SA"/>
      </w:rPr>
    </w:lvl>
  </w:abstractNum>
  <w:abstractNum w:abstractNumId="15">
    <w:nsid w:val="3A337F6B"/>
    <w:multiLevelType w:val="hybridMultilevel"/>
    <w:tmpl w:val="24B229BA"/>
    <w:lvl w:ilvl="0" w:tplc="3BC202DA">
      <w:start w:val="1"/>
      <w:numFmt w:val="decimal"/>
      <w:lvlText w:val="%1."/>
      <w:lvlJc w:val="left"/>
      <w:pPr>
        <w:ind w:left="11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6F062AE">
      <w:numFmt w:val="bullet"/>
      <w:lvlText w:val="•"/>
      <w:lvlJc w:val="left"/>
      <w:pPr>
        <w:ind w:left="471" w:hanging="360"/>
      </w:pPr>
      <w:rPr>
        <w:rFonts w:hint="default"/>
        <w:lang w:val="ru-RU" w:eastAsia="en-US" w:bidi="ar-SA"/>
      </w:rPr>
    </w:lvl>
    <w:lvl w:ilvl="2" w:tplc="0DCCD126">
      <w:numFmt w:val="bullet"/>
      <w:lvlText w:val="•"/>
      <w:lvlJc w:val="left"/>
      <w:pPr>
        <w:ind w:left="822" w:hanging="360"/>
      </w:pPr>
      <w:rPr>
        <w:rFonts w:hint="default"/>
        <w:lang w:val="ru-RU" w:eastAsia="en-US" w:bidi="ar-SA"/>
      </w:rPr>
    </w:lvl>
    <w:lvl w:ilvl="3" w:tplc="29748CB8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4" w:tplc="1B58520A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5" w:tplc="DFC8BEA4">
      <w:numFmt w:val="bullet"/>
      <w:lvlText w:val="•"/>
      <w:lvlJc w:val="left"/>
      <w:pPr>
        <w:ind w:left="1875" w:hanging="360"/>
      </w:pPr>
      <w:rPr>
        <w:rFonts w:hint="default"/>
        <w:lang w:val="ru-RU" w:eastAsia="en-US" w:bidi="ar-SA"/>
      </w:rPr>
    </w:lvl>
    <w:lvl w:ilvl="6" w:tplc="472273CC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7" w:tplc="E4866480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8" w:tplc="FF9A6870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</w:abstractNum>
  <w:abstractNum w:abstractNumId="16">
    <w:nsid w:val="429E62C4"/>
    <w:multiLevelType w:val="hybridMultilevel"/>
    <w:tmpl w:val="A6CC6B90"/>
    <w:lvl w:ilvl="0" w:tplc="FE1051E6">
      <w:start w:val="1"/>
      <w:numFmt w:val="decimal"/>
      <w:lvlText w:val="%1."/>
      <w:lvlJc w:val="left"/>
      <w:pPr>
        <w:ind w:left="320" w:hanging="213"/>
      </w:pPr>
      <w:rPr>
        <w:rFonts w:hint="default"/>
        <w:spacing w:val="0"/>
        <w:w w:val="100"/>
        <w:lang w:val="ru-RU" w:eastAsia="en-US" w:bidi="ar-SA"/>
      </w:rPr>
    </w:lvl>
    <w:lvl w:ilvl="1" w:tplc="58C0312E">
      <w:numFmt w:val="bullet"/>
      <w:lvlText w:val="•"/>
      <w:lvlJc w:val="left"/>
      <w:pPr>
        <w:ind w:left="650" w:hanging="213"/>
      </w:pPr>
      <w:rPr>
        <w:rFonts w:hint="default"/>
        <w:lang w:val="ru-RU" w:eastAsia="en-US" w:bidi="ar-SA"/>
      </w:rPr>
    </w:lvl>
    <w:lvl w:ilvl="2" w:tplc="0FE40F3C">
      <w:numFmt w:val="bullet"/>
      <w:lvlText w:val="•"/>
      <w:lvlJc w:val="left"/>
      <w:pPr>
        <w:ind w:left="981" w:hanging="213"/>
      </w:pPr>
      <w:rPr>
        <w:rFonts w:hint="default"/>
        <w:lang w:val="ru-RU" w:eastAsia="en-US" w:bidi="ar-SA"/>
      </w:rPr>
    </w:lvl>
    <w:lvl w:ilvl="3" w:tplc="B426A4D6">
      <w:numFmt w:val="bullet"/>
      <w:lvlText w:val="•"/>
      <w:lvlJc w:val="left"/>
      <w:pPr>
        <w:ind w:left="1312" w:hanging="213"/>
      </w:pPr>
      <w:rPr>
        <w:rFonts w:hint="default"/>
        <w:lang w:val="ru-RU" w:eastAsia="en-US" w:bidi="ar-SA"/>
      </w:rPr>
    </w:lvl>
    <w:lvl w:ilvl="4" w:tplc="416E97C8">
      <w:numFmt w:val="bullet"/>
      <w:lvlText w:val="•"/>
      <w:lvlJc w:val="left"/>
      <w:pPr>
        <w:ind w:left="1643" w:hanging="213"/>
      </w:pPr>
      <w:rPr>
        <w:rFonts w:hint="default"/>
        <w:lang w:val="ru-RU" w:eastAsia="en-US" w:bidi="ar-SA"/>
      </w:rPr>
    </w:lvl>
    <w:lvl w:ilvl="5" w:tplc="388CA568">
      <w:numFmt w:val="bullet"/>
      <w:lvlText w:val="•"/>
      <w:lvlJc w:val="left"/>
      <w:pPr>
        <w:ind w:left="1974" w:hanging="213"/>
      </w:pPr>
      <w:rPr>
        <w:rFonts w:hint="default"/>
        <w:lang w:val="ru-RU" w:eastAsia="en-US" w:bidi="ar-SA"/>
      </w:rPr>
    </w:lvl>
    <w:lvl w:ilvl="6" w:tplc="2EF4BBDC">
      <w:numFmt w:val="bullet"/>
      <w:lvlText w:val="•"/>
      <w:lvlJc w:val="left"/>
      <w:pPr>
        <w:ind w:left="2305" w:hanging="213"/>
      </w:pPr>
      <w:rPr>
        <w:rFonts w:hint="default"/>
        <w:lang w:val="ru-RU" w:eastAsia="en-US" w:bidi="ar-SA"/>
      </w:rPr>
    </w:lvl>
    <w:lvl w:ilvl="7" w:tplc="77F45822">
      <w:numFmt w:val="bullet"/>
      <w:lvlText w:val="•"/>
      <w:lvlJc w:val="left"/>
      <w:pPr>
        <w:ind w:left="2636" w:hanging="213"/>
      </w:pPr>
      <w:rPr>
        <w:rFonts w:hint="default"/>
        <w:lang w:val="ru-RU" w:eastAsia="en-US" w:bidi="ar-SA"/>
      </w:rPr>
    </w:lvl>
    <w:lvl w:ilvl="8" w:tplc="8496E0BA">
      <w:numFmt w:val="bullet"/>
      <w:lvlText w:val="•"/>
      <w:lvlJc w:val="left"/>
      <w:pPr>
        <w:ind w:left="2967" w:hanging="213"/>
      </w:pPr>
      <w:rPr>
        <w:rFonts w:hint="default"/>
        <w:lang w:val="ru-RU" w:eastAsia="en-US" w:bidi="ar-SA"/>
      </w:rPr>
    </w:lvl>
  </w:abstractNum>
  <w:abstractNum w:abstractNumId="17">
    <w:nsid w:val="429F1BAA"/>
    <w:multiLevelType w:val="hybridMultilevel"/>
    <w:tmpl w:val="DA64B5A0"/>
    <w:lvl w:ilvl="0" w:tplc="4EC8C714">
      <w:start w:val="1"/>
      <w:numFmt w:val="decimal"/>
      <w:lvlText w:val="%1."/>
      <w:lvlJc w:val="left"/>
      <w:pPr>
        <w:ind w:left="11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CEDE76">
      <w:numFmt w:val="bullet"/>
      <w:lvlText w:val="•"/>
      <w:lvlJc w:val="left"/>
      <w:pPr>
        <w:ind w:left="471" w:hanging="281"/>
      </w:pPr>
      <w:rPr>
        <w:rFonts w:hint="default"/>
        <w:lang w:val="ru-RU" w:eastAsia="en-US" w:bidi="ar-SA"/>
      </w:rPr>
    </w:lvl>
    <w:lvl w:ilvl="2" w:tplc="FC14444E">
      <w:numFmt w:val="bullet"/>
      <w:lvlText w:val="•"/>
      <w:lvlJc w:val="left"/>
      <w:pPr>
        <w:ind w:left="822" w:hanging="281"/>
      </w:pPr>
      <w:rPr>
        <w:rFonts w:hint="default"/>
        <w:lang w:val="ru-RU" w:eastAsia="en-US" w:bidi="ar-SA"/>
      </w:rPr>
    </w:lvl>
    <w:lvl w:ilvl="3" w:tplc="D0B41C62">
      <w:numFmt w:val="bullet"/>
      <w:lvlText w:val="•"/>
      <w:lvlJc w:val="left"/>
      <w:pPr>
        <w:ind w:left="1173" w:hanging="281"/>
      </w:pPr>
      <w:rPr>
        <w:rFonts w:hint="default"/>
        <w:lang w:val="ru-RU" w:eastAsia="en-US" w:bidi="ar-SA"/>
      </w:rPr>
    </w:lvl>
    <w:lvl w:ilvl="4" w:tplc="4BFC7946">
      <w:numFmt w:val="bullet"/>
      <w:lvlText w:val="•"/>
      <w:lvlJc w:val="left"/>
      <w:pPr>
        <w:ind w:left="1524" w:hanging="281"/>
      </w:pPr>
      <w:rPr>
        <w:rFonts w:hint="default"/>
        <w:lang w:val="ru-RU" w:eastAsia="en-US" w:bidi="ar-SA"/>
      </w:rPr>
    </w:lvl>
    <w:lvl w:ilvl="5" w:tplc="F402B542">
      <w:numFmt w:val="bullet"/>
      <w:lvlText w:val="•"/>
      <w:lvlJc w:val="left"/>
      <w:pPr>
        <w:ind w:left="1875" w:hanging="281"/>
      </w:pPr>
      <w:rPr>
        <w:rFonts w:hint="default"/>
        <w:lang w:val="ru-RU" w:eastAsia="en-US" w:bidi="ar-SA"/>
      </w:rPr>
    </w:lvl>
    <w:lvl w:ilvl="6" w:tplc="2D043D9E">
      <w:numFmt w:val="bullet"/>
      <w:lvlText w:val="•"/>
      <w:lvlJc w:val="left"/>
      <w:pPr>
        <w:ind w:left="2226" w:hanging="281"/>
      </w:pPr>
      <w:rPr>
        <w:rFonts w:hint="default"/>
        <w:lang w:val="ru-RU" w:eastAsia="en-US" w:bidi="ar-SA"/>
      </w:rPr>
    </w:lvl>
    <w:lvl w:ilvl="7" w:tplc="518E0974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8" w:tplc="0B204C60">
      <w:numFmt w:val="bullet"/>
      <w:lvlText w:val="•"/>
      <w:lvlJc w:val="left"/>
      <w:pPr>
        <w:ind w:left="2928" w:hanging="281"/>
      </w:pPr>
      <w:rPr>
        <w:rFonts w:hint="default"/>
        <w:lang w:val="ru-RU" w:eastAsia="en-US" w:bidi="ar-SA"/>
      </w:rPr>
    </w:lvl>
  </w:abstractNum>
  <w:abstractNum w:abstractNumId="18">
    <w:nsid w:val="44DD247F"/>
    <w:multiLevelType w:val="hybridMultilevel"/>
    <w:tmpl w:val="A9745D70"/>
    <w:lvl w:ilvl="0" w:tplc="08CA8790">
      <w:start w:val="1"/>
      <w:numFmt w:val="decimal"/>
      <w:lvlText w:val="%1."/>
      <w:lvlJc w:val="left"/>
      <w:pPr>
        <w:ind w:left="111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EA7D00">
      <w:numFmt w:val="bullet"/>
      <w:lvlText w:val="•"/>
      <w:lvlJc w:val="left"/>
      <w:pPr>
        <w:ind w:left="471" w:hanging="264"/>
      </w:pPr>
      <w:rPr>
        <w:rFonts w:hint="default"/>
        <w:lang w:val="ru-RU" w:eastAsia="en-US" w:bidi="ar-SA"/>
      </w:rPr>
    </w:lvl>
    <w:lvl w:ilvl="2" w:tplc="0ACEFEA4">
      <w:numFmt w:val="bullet"/>
      <w:lvlText w:val="•"/>
      <w:lvlJc w:val="left"/>
      <w:pPr>
        <w:ind w:left="822" w:hanging="264"/>
      </w:pPr>
      <w:rPr>
        <w:rFonts w:hint="default"/>
        <w:lang w:val="ru-RU" w:eastAsia="en-US" w:bidi="ar-SA"/>
      </w:rPr>
    </w:lvl>
    <w:lvl w:ilvl="3" w:tplc="607C137C">
      <w:numFmt w:val="bullet"/>
      <w:lvlText w:val="•"/>
      <w:lvlJc w:val="left"/>
      <w:pPr>
        <w:ind w:left="1173" w:hanging="264"/>
      </w:pPr>
      <w:rPr>
        <w:rFonts w:hint="default"/>
        <w:lang w:val="ru-RU" w:eastAsia="en-US" w:bidi="ar-SA"/>
      </w:rPr>
    </w:lvl>
    <w:lvl w:ilvl="4" w:tplc="E5A210B4">
      <w:numFmt w:val="bullet"/>
      <w:lvlText w:val="•"/>
      <w:lvlJc w:val="left"/>
      <w:pPr>
        <w:ind w:left="1524" w:hanging="264"/>
      </w:pPr>
      <w:rPr>
        <w:rFonts w:hint="default"/>
        <w:lang w:val="ru-RU" w:eastAsia="en-US" w:bidi="ar-SA"/>
      </w:rPr>
    </w:lvl>
    <w:lvl w:ilvl="5" w:tplc="0F64EC5C">
      <w:numFmt w:val="bullet"/>
      <w:lvlText w:val="•"/>
      <w:lvlJc w:val="left"/>
      <w:pPr>
        <w:ind w:left="1875" w:hanging="264"/>
      </w:pPr>
      <w:rPr>
        <w:rFonts w:hint="default"/>
        <w:lang w:val="ru-RU" w:eastAsia="en-US" w:bidi="ar-SA"/>
      </w:rPr>
    </w:lvl>
    <w:lvl w:ilvl="6" w:tplc="2460C558">
      <w:numFmt w:val="bullet"/>
      <w:lvlText w:val="•"/>
      <w:lvlJc w:val="left"/>
      <w:pPr>
        <w:ind w:left="2226" w:hanging="264"/>
      </w:pPr>
      <w:rPr>
        <w:rFonts w:hint="default"/>
        <w:lang w:val="ru-RU" w:eastAsia="en-US" w:bidi="ar-SA"/>
      </w:rPr>
    </w:lvl>
    <w:lvl w:ilvl="7" w:tplc="426455C8">
      <w:numFmt w:val="bullet"/>
      <w:lvlText w:val="•"/>
      <w:lvlJc w:val="left"/>
      <w:pPr>
        <w:ind w:left="2577" w:hanging="264"/>
      </w:pPr>
      <w:rPr>
        <w:rFonts w:hint="default"/>
        <w:lang w:val="ru-RU" w:eastAsia="en-US" w:bidi="ar-SA"/>
      </w:rPr>
    </w:lvl>
    <w:lvl w:ilvl="8" w:tplc="5B74F168">
      <w:numFmt w:val="bullet"/>
      <w:lvlText w:val="•"/>
      <w:lvlJc w:val="left"/>
      <w:pPr>
        <w:ind w:left="2928" w:hanging="264"/>
      </w:pPr>
      <w:rPr>
        <w:rFonts w:hint="default"/>
        <w:lang w:val="ru-RU" w:eastAsia="en-US" w:bidi="ar-SA"/>
      </w:rPr>
    </w:lvl>
  </w:abstractNum>
  <w:abstractNum w:abstractNumId="19">
    <w:nsid w:val="46F1529C"/>
    <w:multiLevelType w:val="hybridMultilevel"/>
    <w:tmpl w:val="E7DA16C6"/>
    <w:lvl w:ilvl="0" w:tplc="2BF811BA">
      <w:start w:val="2"/>
      <w:numFmt w:val="decimal"/>
      <w:lvlText w:val="%1."/>
      <w:lvlJc w:val="left"/>
      <w:pPr>
        <w:ind w:left="11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8022C4">
      <w:numFmt w:val="bullet"/>
      <w:lvlText w:val="•"/>
      <w:lvlJc w:val="left"/>
      <w:pPr>
        <w:ind w:left="471" w:hanging="360"/>
      </w:pPr>
      <w:rPr>
        <w:rFonts w:hint="default"/>
        <w:lang w:val="ru-RU" w:eastAsia="en-US" w:bidi="ar-SA"/>
      </w:rPr>
    </w:lvl>
    <w:lvl w:ilvl="2" w:tplc="2E141AFE">
      <w:numFmt w:val="bullet"/>
      <w:lvlText w:val="•"/>
      <w:lvlJc w:val="left"/>
      <w:pPr>
        <w:ind w:left="822" w:hanging="360"/>
      </w:pPr>
      <w:rPr>
        <w:rFonts w:hint="default"/>
        <w:lang w:val="ru-RU" w:eastAsia="en-US" w:bidi="ar-SA"/>
      </w:rPr>
    </w:lvl>
    <w:lvl w:ilvl="3" w:tplc="D88616F4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4" w:tplc="D7D0C474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5" w:tplc="334C33D4">
      <w:numFmt w:val="bullet"/>
      <w:lvlText w:val="•"/>
      <w:lvlJc w:val="left"/>
      <w:pPr>
        <w:ind w:left="1875" w:hanging="360"/>
      </w:pPr>
      <w:rPr>
        <w:rFonts w:hint="default"/>
        <w:lang w:val="ru-RU" w:eastAsia="en-US" w:bidi="ar-SA"/>
      </w:rPr>
    </w:lvl>
    <w:lvl w:ilvl="6" w:tplc="AE80D282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7" w:tplc="7FB82854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8" w:tplc="A43CFFD0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</w:abstractNum>
  <w:abstractNum w:abstractNumId="20">
    <w:nsid w:val="4BF53CF0"/>
    <w:multiLevelType w:val="hybridMultilevel"/>
    <w:tmpl w:val="00D69412"/>
    <w:lvl w:ilvl="0" w:tplc="EB163AFC">
      <w:start w:val="1"/>
      <w:numFmt w:val="decimal"/>
      <w:lvlText w:val="%1."/>
      <w:lvlJc w:val="left"/>
      <w:pPr>
        <w:ind w:left="111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4F26E150">
      <w:numFmt w:val="bullet"/>
      <w:lvlText w:val="•"/>
      <w:lvlJc w:val="left"/>
      <w:pPr>
        <w:ind w:left="471" w:hanging="213"/>
      </w:pPr>
      <w:rPr>
        <w:rFonts w:hint="default"/>
        <w:lang w:val="ru-RU" w:eastAsia="en-US" w:bidi="ar-SA"/>
      </w:rPr>
    </w:lvl>
    <w:lvl w:ilvl="2" w:tplc="5DD2CBDE">
      <w:numFmt w:val="bullet"/>
      <w:lvlText w:val="•"/>
      <w:lvlJc w:val="left"/>
      <w:pPr>
        <w:ind w:left="822" w:hanging="213"/>
      </w:pPr>
      <w:rPr>
        <w:rFonts w:hint="default"/>
        <w:lang w:val="ru-RU" w:eastAsia="en-US" w:bidi="ar-SA"/>
      </w:rPr>
    </w:lvl>
    <w:lvl w:ilvl="3" w:tplc="A4920CC2">
      <w:numFmt w:val="bullet"/>
      <w:lvlText w:val="•"/>
      <w:lvlJc w:val="left"/>
      <w:pPr>
        <w:ind w:left="1173" w:hanging="213"/>
      </w:pPr>
      <w:rPr>
        <w:rFonts w:hint="default"/>
        <w:lang w:val="ru-RU" w:eastAsia="en-US" w:bidi="ar-SA"/>
      </w:rPr>
    </w:lvl>
    <w:lvl w:ilvl="4" w:tplc="DEB8BB26">
      <w:numFmt w:val="bullet"/>
      <w:lvlText w:val="•"/>
      <w:lvlJc w:val="left"/>
      <w:pPr>
        <w:ind w:left="1524" w:hanging="213"/>
      </w:pPr>
      <w:rPr>
        <w:rFonts w:hint="default"/>
        <w:lang w:val="ru-RU" w:eastAsia="en-US" w:bidi="ar-SA"/>
      </w:rPr>
    </w:lvl>
    <w:lvl w:ilvl="5" w:tplc="56BE43BE">
      <w:numFmt w:val="bullet"/>
      <w:lvlText w:val="•"/>
      <w:lvlJc w:val="left"/>
      <w:pPr>
        <w:ind w:left="1875" w:hanging="213"/>
      </w:pPr>
      <w:rPr>
        <w:rFonts w:hint="default"/>
        <w:lang w:val="ru-RU" w:eastAsia="en-US" w:bidi="ar-SA"/>
      </w:rPr>
    </w:lvl>
    <w:lvl w:ilvl="6" w:tplc="28E07D32">
      <w:numFmt w:val="bullet"/>
      <w:lvlText w:val="•"/>
      <w:lvlJc w:val="left"/>
      <w:pPr>
        <w:ind w:left="2226" w:hanging="213"/>
      </w:pPr>
      <w:rPr>
        <w:rFonts w:hint="default"/>
        <w:lang w:val="ru-RU" w:eastAsia="en-US" w:bidi="ar-SA"/>
      </w:rPr>
    </w:lvl>
    <w:lvl w:ilvl="7" w:tplc="8560532C">
      <w:numFmt w:val="bullet"/>
      <w:lvlText w:val="•"/>
      <w:lvlJc w:val="left"/>
      <w:pPr>
        <w:ind w:left="2577" w:hanging="213"/>
      </w:pPr>
      <w:rPr>
        <w:rFonts w:hint="default"/>
        <w:lang w:val="ru-RU" w:eastAsia="en-US" w:bidi="ar-SA"/>
      </w:rPr>
    </w:lvl>
    <w:lvl w:ilvl="8" w:tplc="12745FA2">
      <w:numFmt w:val="bullet"/>
      <w:lvlText w:val="•"/>
      <w:lvlJc w:val="left"/>
      <w:pPr>
        <w:ind w:left="2928" w:hanging="213"/>
      </w:pPr>
      <w:rPr>
        <w:rFonts w:hint="default"/>
        <w:lang w:val="ru-RU" w:eastAsia="en-US" w:bidi="ar-SA"/>
      </w:rPr>
    </w:lvl>
  </w:abstractNum>
  <w:abstractNum w:abstractNumId="21">
    <w:nsid w:val="4E89236E"/>
    <w:multiLevelType w:val="hybridMultilevel"/>
    <w:tmpl w:val="E72880BC"/>
    <w:lvl w:ilvl="0" w:tplc="14C4F2F2">
      <w:start w:val="1"/>
      <w:numFmt w:val="decimal"/>
      <w:lvlText w:val="%1."/>
      <w:lvlJc w:val="left"/>
      <w:pPr>
        <w:ind w:left="39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4C3454">
      <w:numFmt w:val="bullet"/>
      <w:lvlText w:val="•"/>
      <w:lvlJc w:val="left"/>
      <w:pPr>
        <w:ind w:left="723" w:hanging="281"/>
      </w:pPr>
      <w:rPr>
        <w:rFonts w:hint="default"/>
        <w:lang w:val="ru-RU" w:eastAsia="en-US" w:bidi="ar-SA"/>
      </w:rPr>
    </w:lvl>
    <w:lvl w:ilvl="2" w:tplc="CD469416">
      <w:numFmt w:val="bullet"/>
      <w:lvlText w:val="•"/>
      <w:lvlJc w:val="left"/>
      <w:pPr>
        <w:ind w:left="1046" w:hanging="281"/>
      </w:pPr>
      <w:rPr>
        <w:rFonts w:hint="default"/>
        <w:lang w:val="ru-RU" w:eastAsia="en-US" w:bidi="ar-SA"/>
      </w:rPr>
    </w:lvl>
    <w:lvl w:ilvl="3" w:tplc="8F8C5540">
      <w:numFmt w:val="bullet"/>
      <w:lvlText w:val="•"/>
      <w:lvlJc w:val="left"/>
      <w:pPr>
        <w:ind w:left="1369" w:hanging="281"/>
      </w:pPr>
      <w:rPr>
        <w:rFonts w:hint="default"/>
        <w:lang w:val="ru-RU" w:eastAsia="en-US" w:bidi="ar-SA"/>
      </w:rPr>
    </w:lvl>
    <w:lvl w:ilvl="4" w:tplc="008447B4">
      <w:numFmt w:val="bullet"/>
      <w:lvlText w:val="•"/>
      <w:lvlJc w:val="left"/>
      <w:pPr>
        <w:ind w:left="1692" w:hanging="281"/>
      </w:pPr>
      <w:rPr>
        <w:rFonts w:hint="default"/>
        <w:lang w:val="ru-RU" w:eastAsia="en-US" w:bidi="ar-SA"/>
      </w:rPr>
    </w:lvl>
    <w:lvl w:ilvl="5" w:tplc="36F827F8">
      <w:numFmt w:val="bullet"/>
      <w:lvlText w:val="•"/>
      <w:lvlJc w:val="left"/>
      <w:pPr>
        <w:ind w:left="2015" w:hanging="281"/>
      </w:pPr>
      <w:rPr>
        <w:rFonts w:hint="default"/>
        <w:lang w:val="ru-RU" w:eastAsia="en-US" w:bidi="ar-SA"/>
      </w:rPr>
    </w:lvl>
    <w:lvl w:ilvl="6" w:tplc="BEF0AA56">
      <w:numFmt w:val="bullet"/>
      <w:lvlText w:val="•"/>
      <w:lvlJc w:val="left"/>
      <w:pPr>
        <w:ind w:left="2338" w:hanging="281"/>
      </w:pPr>
      <w:rPr>
        <w:rFonts w:hint="default"/>
        <w:lang w:val="ru-RU" w:eastAsia="en-US" w:bidi="ar-SA"/>
      </w:rPr>
    </w:lvl>
    <w:lvl w:ilvl="7" w:tplc="3E86F09E">
      <w:numFmt w:val="bullet"/>
      <w:lvlText w:val="•"/>
      <w:lvlJc w:val="left"/>
      <w:pPr>
        <w:ind w:left="2661" w:hanging="281"/>
      </w:pPr>
      <w:rPr>
        <w:rFonts w:hint="default"/>
        <w:lang w:val="ru-RU" w:eastAsia="en-US" w:bidi="ar-SA"/>
      </w:rPr>
    </w:lvl>
    <w:lvl w:ilvl="8" w:tplc="9A9A6D5A">
      <w:numFmt w:val="bullet"/>
      <w:lvlText w:val="•"/>
      <w:lvlJc w:val="left"/>
      <w:pPr>
        <w:ind w:left="2984" w:hanging="281"/>
      </w:pPr>
      <w:rPr>
        <w:rFonts w:hint="default"/>
        <w:lang w:val="ru-RU" w:eastAsia="en-US" w:bidi="ar-SA"/>
      </w:rPr>
    </w:lvl>
  </w:abstractNum>
  <w:abstractNum w:abstractNumId="22">
    <w:nsid w:val="51393D02"/>
    <w:multiLevelType w:val="hybridMultilevel"/>
    <w:tmpl w:val="82E295C6"/>
    <w:lvl w:ilvl="0" w:tplc="7A2EA39E">
      <w:start w:val="1"/>
      <w:numFmt w:val="decimal"/>
      <w:lvlText w:val="%1."/>
      <w:lvlJc w:val="left"/>
      <w:pPr>
        <w:ind w:left="11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549FF0">
      <w:numFmt w:val="bullet"/>
      <w:lvlText w:val="•"/>
      <w:lvlJc w:val="left"/>
      <w:pPr>
        <w:ind w:left="471" w:hanging="360"/>
      </w:pPr>
      <w:rPr>
        <w:rFonts w:hint="default"/>
        <w:lang w:val="ru-RU" w:eastAsia="en-US" w:bidi="ar-SA"/>
      </w:rPr>
    </w:lvl>
    <w:lvl w:ilvl="2" w:tplc="2A6864CC">
      <w:numFmt w:val="bullet"/>
      <w:lvlText w:val="•"/>
      <w:lvlJc w:val="left"/>
      <w:pPr>
        <w:ind w:left="822" w:hanging="360"/>
      </w:pPr>
      <w:rPr>
        <w:rFonts w:hint="default"/>
        <w:lang w:val="ru-RU" w:eastAsia="en-US" w:bidi="ar-SA"/>
      </w:rPr>
    </w:lvl>
    <w:lvl w:ilvl="3" w:tplc="7A741DA2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4" w:tplc="416E6648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5" w:tplc="4E8E1774">
      <w:numFmt w:val="bullet"/>
      <w:lvlText w:val="•"/>
      <w:lvlJc w:val="left"/>
      <w:pPr>
        <w:ind w:left="1875" w:hanging="360"/>
      </w:pPr>
      <w:rPr>
        <w:rFonts w:hint="default"/>
        <w:lang w:val="ru-RU" w:eastAsia="en-US" w:bidi="ar-SA"/>
      </w:rPr>
    </w:lvl>
    <w:lvl w:ilvl="6" w:tplc="24E0F566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7" w:tplc="CF4874E0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8" w:tplc="4BDED184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</w:abstractNum>
  <w:abstractNum w:abstractNumId="23">
    <w:nsid w:val="58951741"/>
    <w:multiLevelType w:val="hybridMultilevel"/>
    <w:tmpl w:val="A6E07DBA"/>
    <w:lvl w:ilvl="0" w:tplc="B0486856">
      <w:start w:val="1"/>
      <w:numFmt w:val="decimal"/>
      <w:lvlText w:val="%1."/>
      <w:lvlJc w:val="left"/>
      <w:pPr>
        <w:ind w:left="111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3EA80CDC">
      <w:numFmt w:val="bullet"/>
      <w:lvlText w:val="•"/>
      <w:lvlJc w:val="left"/>
      <w:pPr>
        <w:ind w:left="471" w:hanging="213"/>
      </w:pPr>
      <w:rPr>
        <w:rFonts w:hint="default"/>
        <w:lang w:val="ru-RU" w:eastAsia="en-US" w:bidi="ar-SA"/>
      </w:rPr>
    </w:lvl>
    <w:lvl w:ilvl="2" w:tplc="BB96DAC2">
      <w:numFmt w:val="bullet"/>
      <w:lvlText w:val="•"/>
      <w:lvlJc w:val="left"/>
      <w:pPr>
        <w:ind w:left="822" w:hanging="213"/>
      </w:pPr>
      <w:rPr>
        <w:rFonts w:hint="default"/>
        <w:lang w:val="ru-RU" w:eastAsia="en-US" w:bidi="ar-SA"/>
      </w:rPr>
    </w:lvl>
    <w:lvl w:ilvl="3" w:tplc="E93E7EAE">
      <w:numFmt w:val="bullet"/>
      <w:lvlText w:val="•"/>
      <w:lvlJc w:val="left"/>
      <w:pPr>
        <w:ind w:left="1173" w:hanging="213"/>
      </w:pPr>
      <w:rPr>
        <w:rFonts w:hint="default"/>
        <w:lang w:val="ru-RU" w:eastAsia="en-US" w:bidi="ar-SA"/>
      </w:rPr>
    </w:lvl>
    <w:lvl w:ilvl="4" w:tplc="368CFDBE">
      <w:numFmt w:val="bullet"/>
      <w:lvlText w:val="•"/>
      <w:lvlJc w:val="left"/>
      <w:pPr>
        <w:ind w:left="1524" w:hanging="213"/>
      </w:pPr>
      <w:rPr>
        <w:rFonts w:hint="default"/>
        <w:lang w:val="ru-RU" w:eastAsia="en-US" w:bidi="ar-SA"/>
      </w:rPr>
    </w:lvl>
    <w:lvl w:ilvl="5" w:tplc="13CA7184">
      <w:numFmt w:val="bullet"/>
      <w:lvlText w:val="•"/>
      <w:lvlJc w:val="left"/>
      <w:pPr>
        <w:ind w:left="1875" w:hanging="213"/>
      </w:pPr>
      <w:rPr>
        <w:rFonts w:hint="default"/>
        <w:lang w:val="ru-RU" w:eastAsia="en-US" w:bidi="ar-SA"/>
      </w:rPr>
    </w:lvl>
    <w:lvl w:ilvl="6" w:tplc="6A92DE1E">
      <w:numFmt w:val="bullet"/>
      <w:lvlText w:val="•"/>
      <w:lvlJc w:val="left"/>
      <w:pPr>
        <w:ind w:left="2226" w:hanging="213"/>
      </w:pPr>
      <w:rPr>
        <w:rFonts w:hint="default"/>
        <w:lang w:val="ru-RU" w:eastAsia="en-US" w:bidi="ar-SA"/>
      </w:rPr>
    </w:lvl>
    <w:lvl w:ilvl="7" w:tplc="A1607356">
      <w:numFmt w:val="bullet"/>
      <w:lvlText w:val="•"/>
      <w:lvlJc w:val="left"/>
      <w:pPr>
        <w:ind w:left="2577" w:hanging="213"/>
      </w:pPr>
      <w:rPr>
        <w:rFonts w:hint="default"/>
        <w:lang w:val="ru-RU" w:eastAsia="en-US" w:bidi="ar-SA"/>
      </w:rPr>
    </w:lvl>
    <w:lvl w:ilvl="8" w:tplc="49A009A6">
      <w:numFmt w:val="bullet"/>
      <w:lvlText w:val="•"/>
      <w:lvlJc w:val="left"/>
      <w:pPr>
        <w:ind w:left="2928" w:hanging="213"/>
      </w:pPr>
      <w:rPr>
        <w:rFonts w:hint="default"/>
        <w:lang w:val="ru-RU" w:eastAsia="en-US" w:bidi="ar-SA"/>
      </w:rPr>
    </w:lvl>
  </w:abstractNum>
  <w:abstractNum w:abstractNumId="24">
    <w:nsid w:val="5BA10A16"/>
    <w:multiLevelType w:val="hybridMultilevel"/>
    <w:tmpl w:val="58764334"/>
    <w:lvl w:ilvl="0" w:tplc="95264178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84F744">
      <w:numFmt w:val="bullet"/>
      <w:lvlText w:val="•"/>
      <w:lvlJc w:val="left"/>
      <w:pPr>
        <w:ind w:left="1122" w:hanging="164"/>
      </w:pPr>
      <w:rPr>
        <w:rFonts w:hint="default"/>
        <w:lang w:val="ru-RU" w:eastAsia="en-US" w:bidi="ar-SA"/>
      </w:rPr>
    </w:lvl>
    <w:lvl w:ilvl="2" w:tplc="9648AE94">
      <w:numFmt w:val="bullet"/>
      <w:lvlText w:val="•"/>
      <w:lvlJc w:val="left"/>
      <w:pPr>
        <w:ind w:left="2125" w:hanging="164"/>
      </w:pPr>
      <w:rPr>
        <w:rFonts w:hint="default"/>
        <w:lang w:val="ru-RU" w:eastAsia="en-US" w:bidi="ar-SA"/>
      </w:rPr>
    </w:lvl>
    <w:lvl w:ilvl="3" w:tplc="F300E2E0">
      <w:numFmt w:val="bullet"/>
      <w:lvlText w:val="•"/>
      <w:lvlJc w:val="left"/>
      <w:pPr>
        <w:ind w:left="3127" w:hanging="164"/>
      </w:pPr>
      <w:rPr>
        <w:rFonts w:hint="default"/>
        <w:lang w:val="ru-RU" w:eastAsia="en-US" w:bidi="ar-SA"/>
      </w:rPr>
    </w:lvl>
    <w:lvl w:ilvl="4" w:tplc="33640492">
      <w:numFmt w:val="bullet"/>
      <w:lvlText w:val="•"/>
      <w:lvlJc w:val="left"/>
      <w:pPr>
        <w:ind w:left="4130" w:hanging="164"/>
      </w:pPr>
      <w:rPr>
        <w:rFonts w:hint="default"/>
        <w:lang w:val="ru-RU" w:eastAsia="en-US" w:bidi="ar-SA"/>
      </w:rPr>
    </w:lvl>
    <w:lvl w:ilvl="5" w:tplc="93B8A69C">
      <w:numFmt w:val="bullet"/>
      <w:lvlText w:val="•"/>
      <w:lvlJc w:val="left"/>
      <w:pPr>
        <w:ind w:left="5133" w:hanging="164"/>
      </w:pPr>
      <w:rPr>
        <w:rFonts w:hint="default"/>
        <w:lang w:val="ru-RU" w:eastAsia="en-US" w:bidi="ar-SA"/>
      </w:rPr>
    </w:lvl>
    <w:lvl w:ilvl="6" w:tplc="3EF49BD8">
      <w:numFmt w:val="bullet"/>
      <w:lvlText w:val="•"/>
      <w:lvlJc w:val="left"/>
      <w:pPr>
        <w:ind w:left="6135" w:hanging="164"/>
      </w:pPr>
      <w:rPr>
        <w:rFonts w:hint="default"/>
        <w:lang w:val="ru-RU" w:eastAsia="en-US" w:bidi="ar-SA"/>
      </w:rPr>
    </w:lvl>
    <w:lvl w:ilvl="7" w:tplc="50763514">
      <w:numFmt w:val="bullet"/>
      <w:lvlText w:val="•"/>
      <w:lvlJc w:val="left"/>
      <w:pPr>
        <w:ind w:left="7138" w:hanging="164"/>
      </w:pPr>
      <w:rPr>
        <w:rFonts w:hint="default"/>
        <w:lang w:val="ru-RU" w:eastAsia="en-US" w:bidi="ar-SA"/>
      </w:rPr>
    </w:lvl>
    <w:lvl w:ilvl="8" w:tplc="AFBE8970">
      <w:numFmt w:val="bullet"/>
      <w:lvlText w:val="•"/>
      <w:lvlJc w:val="left"/>
      <w:pPr>
        <w:ind w:left="8141" w:hanging="164"/>
      </w:pPr>
      <w:rPr>
        <w:rFonts w:hint="default"/>
        <w:lang w:val="ru-RU" w:eastAsia="en-US" w:bidi="ar-SA"/>
      </w:rPr>
    </w:lvl>
  </w:abstractNum>
  <w:abstractNum w:abstractNumId="25">
    <w:nsid w:val="5D572B38"/>
    <w:multiLevelType w:val="hybridMultilevel"/>
    <w:tmpl w:val="801C4B06"/>
    <w:lvl w:ilvl="0" w:tplc="80DA9F94">
      <w:start w:val="1"/>
      <w:numFmt w:val="decimal"/>
      <w:lvlText w:val="%1."/>
      <w:lvlJc w:val="left"/>
      <w:pPr>
        <w:ind w:left="110" w:hanging="69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C0524A">
      <w:numFmt w:val="bullet"/>
      <w:lvlText w:val="•"/>
      <w:lvlJc w:val="left"/>
      <w:pPr>
        <w:ind w:left="471" w:hanging="694"/>
      </w:pPr>
      <w:rPr>
        <w:rFonts w:hint="default"/>
        <w:lang w:val="ru-RU" w:eastAsia="en-US" w:bidi="ar-SA"/>
      </w:rPr>
    </w:lvl>
    <w:lvl w:ilvl="2" w:tplc="3DFA24E2">
      <w:numFmt w:val="bullet"/>
      <w:lvlText w:val="•"/>
      <w:lvlJc w:val="left"/>
      <w:pPr>
        <w:ind w:left="822" w:hanging="694"/>
      </w:pPr>
      <w:rPr>
        <w:rFonts w:hint="default"/>
        <w:lang w:val="ru-RU" w:eastAsia="en-US" w:bidi="ar-SA"/>
      </w:rPr>
    </w:lvl>
    <w:lvl w:ilvl="3" w:tplc="599AD7F6">
      <w:numFmt w:val="bullet"/>
      <w:lvlText w:val="•"/>
      <w:lvlJc w:val="left"/>
      <w:pPr>
        <w:ind w:left="1173" w:hanging="694"/>
      </w:pPr>
      <w:rPr>
        <w:rFonts w:hint="default"/>
        <w:lang w:val="ru-RU" w:eastAsia="en-US" w:bidi="ar-SA"/>
      </w:rPr>
    </w:lvl>
    <w:lvl w:ilvl="4" w:tplc="70C23B60">
      <w:numFmt w:val="bullet"/>
      <w:lvlText w:val="•"/>
      <w:lvlJc w:val="left"/>
      <w:pPr>
        <w:ind w:left="1524" w:hanging="694"/>
      </w:pPr>
      <w:rPr>
        <w:rFonts w:hint="default"/>
        <w:lang w:val="ru-RU" w:eastAsia="en-US" w:bidi="ar-SA"/>
      </w:rPr>
    </w:lvl>
    <w:lvl w:ilvl="5" w:tplc="44981064">
      <w:numFmt w:val="bullet"/>
      <w:lvlText w:val="•"/>
      <w:lvlJc w:val="left"/>
      <w:pPr>
        <w:ind w:left="1875" w:hanging="694"/>
      </w:pPr>
      <w:rPr>
        <w:rFonts w:hint="default"/>
        <w:lang w:val="ru-RU" w:eastAsia="en-US" w:bidi="ar-SA"/>
      </w:rPr>
    </w:lvl>
    <w:lvl w:ilvl="6" w:tplc="1D66247A">
      <w:numFmt w:val="bullet"/>
      <w:lvlText w:val="•"/>
      <w:lvlJc w:val="left"/>
      <w:pPr>
        <w:ind w:left="2226" w:hanging="694"/>
      </w:pPr>
      <w:rPr>
        <w:rFonts w:hint="default"/>
        <w:lang w:val="ru-RU" w:eastAsia="en-US" w:bidi="ar-SA"/>
      </w:rPr>
    </w:lvl>
    <w:lvl w:ilvl="7" w:tplc="B616DF92">
      <w:numFmt w:val="bullet"/>
      <w:lvlText w:val="•"/>
      <w:lvlJc w:val="left"/>
      <w:pPr>
        <w:ind w:left="2577" w:hanging="694"/>
      </w:pPr>
      <w:rPr>
        <w:rFonts w:hint="default"/>
        <w:lang w:val="ru-RU" w:eastAsia="en-US" w:bidi="ar-SA"/>
      </w:rPr>
    </w:lvl>
    <w:lvl w:ilvl="8" w:tplc="84DEBB76">
      <w:numFmt w:val="bullet"/>
      <w:lvlText w:val="•"/>
      <w:lvlJc w:val="left"/>
      <w:pPr>
        <w:ind w:left="2928" w:hanging="694"/>
      </w:pPr>
      <w:rPr>
        <w:rFonts w:hint="default"/>
        <w:lang w:val="ru-RU" w:eastAsia="en-US" w:bidi="ar-SA"/>
      </w:rPr>
    </w:lvl>
  </w:abstractNum>
  <w:abstractNum w:abstractNumId="26">
    <w:nsid w:val="6227415E"/>
    <w:multiLevelType w:val="hybridMultilevel"/>
    <w:tmpl w:val="F7C4BB50"/>
    <w:lvl w:ilvl="0" w:tplc="A3D6E770">
      <w:start w:val="1"/>
      <w:numFmt w:val="decimal"/>
      <w:lvlText w:val="%1."/>
      <w:lvlJc w:val="left"/>
      <w:pPr>
        <w:ind w:left="11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B6806B0">
      <w:numFmt w:val="bullet"/>
      <w:lvlText w:val="•"/>
      <w:lvlJc w:val="left"/>
      <w:pPr>
        <w:ind w:left="471" w:hanging="360"/>
      </w:pPr>
      <w:rPr>
        <w:rFonts w:hint="default"/>
        <w:lang w:val="ru-RU" w:eastAsia="en-US" w:bidi="ar-SA"/>
      </w:rPr>
    </w:lvl>
    <w:lvl w:ilvl="2" w:tplc="0226DEDE">
      <w:numFmt w:val="bullet"/>
      <w:lvlText w:val="•"/>
      <w:lvlJc w:val="left"/>
      <w:pPr>
        <w:ind w:left="822" w:hanging="360"/>
      </w:pPr>
      <w:rPr>
        <w:rFonts w:hint="default"/>
        <w:lang w:val="ru-RU" w:eastAsia="en-US" w:bidi="ar-SA"/>
      </w:rPr>
    </w:lvl>
    <w:lvl w:ilvl="3" w:tplc="69EA946C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4" w:tplc="70ACEF7E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5" w:tplc="6AF24D2C">
      <w:numFmt w:val="bullet"/>
      <w:lvlText w:val="•"/>
      <w:lvlJc w:val="left"/>
      <w:pPr>
        <w:ind w:left="1875" w:hanging="360"/>
      </w:pPr>
      <w:rPr>
        <w:rFonts w:hint="default"/>
        <w:lang w:val="ru-RU" w:eastAsia="en-US" w:bidi="ar-SA"/>
      </w:rPr>
    </w:lvl>
    <w:lvl w:ilvl="6" w:tplc="0DBC5F3A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7" w:tplc="B9AC7D00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8" w:tplc="F0A47F9A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</w:abstractNum>
  <w:abstractNum w:abstractNumId="27">
    <w:nsid w:val="67B00BBB"/>
    <w:multiLevelType w:val="hybridMultilevel"/>
    <w:tmpl w:val="692662CE"/>
    <w:lvl w:ilvl="0" w:tplc="DBC0DA58">
      <w:start w:val="1"/>
      <w:numFmt w:val="decimal"/>
      <w:lvlText w:val="%1."/>
      <w:lvlJc w:val="left"/>
      <w:pPr>
        <w:ind w:left="110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C60FDBC">
      <w:numFmt w:val="bullet"/>
      <w:lvlText w:val="•"/>
      <w:lvlJc w:val="left"/>
      <w:pPr>
        <w:ind w:left="471" w:hanging="213"/>
      </w:pPr>
      <w:rPr>
        <w:rFonts w:hint="default"/>
        <w:lang w:val="ru-RU" w:eastAsia="en-US" w:bidi="ar-SA"/>
      </w:rPr>
    </w:lvl>
    <w:lvl w:ilvl="2" w:tplc="BFF8FF1E">
      <w:numFmt w:val="bullet"/>
      <w:lvlText w:val="•"/>
      <w:lvlJc w:val="left"/>
      <w:pPr>
        <w:ind w:left="822" w:hanging="213"/>
      </w:pPr>
      <w:rPr>
        <w:rFonts w:hint="default"/>
        <w:lang w:val="ru-RU" w:eastAsia="en-US" w:bidi="ar-SA"/>
      </w:rPr>
    </w:lvl>
    <w:lvl w:ilvl="3" w:tplc="D9902A96">
      <w:numFmt w:val="bullet"/>
      <w:lvlText w:val="•"/>
      <w:lvlJc w:val="left"/>
      <w:pPr>
        <w:ind w:left="1173" w:hanging="213"/>
      </w:pPr>
      <w:rPr>
        <w:rFonts w:hint="default"/>
        <w:lang w:val="ru-RU" w:eastAsia="en-US" w:bidi="ar-SA"/>
      </w:rPr>
    </w:lvl>
    <w:lvl w:ilvl="4" w:tplc="28662F38">
      <w:numFmt w:val="bullet"/>
      <w:lvlText w:val="•"/>
      <w:lvlJc w:val="left"/>
      <w:pPr>
        <w:ind w:left="1524" w:hanging="213"/>
      </w:pPr>
      <w:rPr>
        <w:rFonts w:hint="default"/>
        <w:lang w:val="ru-RU" w:eastAsia="en-US" w:bidi="ar-SA"/>
      </w:rPr>
    </w:lvl>
    <w:lvl w:ilvl="5" w:tplc="C310DA48">
      <w:numFmt w:val="bullet"/>
      <w:lvlText w:val="•"/>
      <w:lvlJc w:val="left"/>
      <w:pPr>
        <w:ind w:left="1875" w:hanging="213"/>
      </w:pPr>
      <w:rPr>
        <w:rFonts w:hint="default"/>
        <w:lang w:val="ru-RU" w:eastAsia="en-US" w:bidi="ar-SA"/>
      </w:rPr>
    </w:lvl>
    <w:lvl w:ilvl="6" w:tplc="B5528596">
      <w:numFmt w:val="bullet"/>
      <w:lvlText w:val="•"/>
      <w:lvlJc w:val="left"/>
      <w:pPr>
        <w:ind w:left="2226" w:hanging="213"/>
      </w:pPr>
      <w:rPr>
        <w:rFonts w:hint="default"/>
        <w:lang w:val="ru-RU" w:eastAsia="en-US" w:bidi="ar-SA"/>
      </w:rPr>
    </w:lvl>
    <w:lvl w:ilvl="7" w:tplc="3CB0B6EE">
      <w:numFmt w:val="bullet"/>
      <w:lvlText w:val="•"/>
      <w:lvlJc w:val="left"/>
      <w:pPr>
        <w:ind w:left="2577" w:hanging="213"/>
      </w:pPr>
      <w:rPr>
        <w:rFonts w:hint="default"/>
        <w:lang w:val="ru-RU" w:eastAsia="en-US" w:bidi="ar-SA"/>
      </w:rPr>
    </w:lvl>
    <w:lvl w:ilvl="8" w:tplc="69EE4196">
      <w:numFmt w:val="bullet"/>
      <w:lvlText w:val="•"/>
      <w:lvlJc w:val="left"/>
      <w:pPr>
        <w:ind w:left="2928" w:hanging="213"/>
      </w:pPr>
      <w:rPr>
        <w:rFonts w:hint="default"/>
        <w:lang w:val="ru-RU" w:eastAsia="en-US" w:bidi="ar-SA"/>
      </w:rPr>
    </w:lvl>
  </w:abstractNum>
  <w:abstractNum w:abstractNumId="28">
    <w:nsid w:val="6D1F0195"/>
    <w:multiLevelType w:val="hybridMultilevel"/>
    <w:tmpl w:val="B74EC586"/>
    <w:lvl w:ilvl="0" w:tplc="632E6580">
      <w:start w:val="1"/>
      <w:numFmt w:val="decimal"/>
      <w:lvlText w:val="%1."/>
      <w:lvlJc w:val="left"/>
      <w:pPr>
        <w:ind w:left="11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7EA3E4">
      <w:numFmt w:val="bullet"/>
      <w:lvlText w:val="•"/>
      <w:lvlJc w:val="left"/>
      <w:pPr>
        <w:ind w:left="471" w:hanging="360"/>
      </w:pPr>
      <w:rPr>
        <w:rFonts w:hint="default"/>
        <w:lang w:val="ru-RU" w:eastAsia="en-US" w:bidi="ar-SA"/>
      </w:rPr>
    </w:lvl>
    <w:lvl w:ilvl="2" w:tplc="D04ED786">
      <w:numFmt w:val="bullet"/>
      <w:lvlText w:val="•"/>
      <w:lvlJc w:val="left"/>
      <w:pPr>
        <w:ind w:left="822" w:hanging="360"/>
      </w:pPr>
      <w:rPr>
        <w:rFonts w:hint="default"/>
        <w:lang w:val="ru-RU" w:eastAsia="en-US" w:bidi="ar-SA"/>
      </w:rPr>
    </w:lvl>
    <w:lvl w:ilvl="3" w:tplc="B426B7C6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4" w:tplc="9E7463CC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5" w:tplc="E326C5CC">
      <w:numFmt w:val="bullet"/>
      <w:lvlText w:val="•"/>
      <w:lvlJc w:val="left"/>
      <w:pPr>
        <w:ind w:left="1875" w:hanging="360"/>
      </w:pPr>
      <w:rPr>
        <w:rFonts w:hint="default"/>
        <w:lang w:val="ru-RU" w:eastAsia="en-US" w:bidi="ar-SA"/>
      </w:rPr>
    </w:lvl>
    <w:lvl w:ilvl="6" w:tplc="AD32CFA8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7" w:tplc="1638D984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8" w:tplc="2F8EE474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</w:abstractNum>
  <w:abstractNum w:abstractNumId="29">
    <w:nsid w:val="6D7570DA"/>
    <w:multiLevelType w:val="hybridMultilevel"/>
    <w:tmpl w:val="4FDC411C"/>
    <w:lvl w:ilvl="0" w:tplc="2CF4D260">
      <w:start w:val="2"/>
      <w:numFmt w:val="decimal"/>
      <w:lvlText w:val="%1."/>
      <w:lvlJc w:val="left"/>
      <w:pPr>
        <w:ind w:left="111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3FC997E">
      <w:numFmt w:val="bullet"/>
      <w:lvlText w:val="•"/>
      <w:lvlJc w:val="left"/>
      <w:pPr>
        <w:ind w:left="471" w:hanging="213"/>
      </w:pPr>
      <w:rPr>
        <w:rFonts w:hint="default"/>
        <w:lang w:val="ru-RU" w:eastAsia="en-US" w:bidi="ar-SA"/>
      </w:rPr>
    </w:lvl>
    <w:lvl w:ilvl="2" w:tplc="00003C12">
      <w:numFmt w:val="bullet"/>
      <w:lvlText w:val="•"/>
      <w:lvlJc w:val="left"/>
      <w:pPr>
        <w:ind w:left="822" w:hanging="213"/>
      </w:pPr>
      <w:rPr>
        <w:rFonts w:hint="default"/>
        <w:lang w:val="ru-RU" w:eastAsia="en-US" w:bidi="ar-SA"/>
      </w:rPr>
    </w:lvl>
    <w:lvl w:ilvl="3" w:tplc="DC0446EA">
      <w:numFmt w:val="bullet"/>
      <w:lvlText w:val="•"/>
      <w:lvlJc w:val="left"/>
      <w:pPr>
        <w:ind w:left="1173" w:hanging="213"/>
      </w:pPr>
      <w:rPr>
        <w:rFonts w:hint="default"/>
        <w:lang w:val="ru-RU" w:eastAsia="en-US" w:bidi="ar-SA"/>
      </w:rPr>
    </w:lvl>
    <w:lvl w:ilvl="4" w:tplc="F968A27C">
      <w:numFmt w:val="bullet"/>
      <w:lvlText w:val="•"/>
      <w:lvlJc w:val="left"/>
      <w:pPr>
        <w:ind w:left="1524" w:hanging="213"/>
      </w:pPr>
      <w:rPr>
        <w:rFonts w:hint="default"/>
        <w:lang w:val="ru-RU" w:eastAsia="en-US" w:bidi="ar-SA"/>
      </w:rPr>
    </w:lvl>
    <w:lvl w:ilvl="5" w:tplc="DFECE7E6">
      <w:numFmt w:val="bullet"/>
      <w:lvlText w:val="•"/>
      <w:lvlJc w:val="left"/>
      <w:pPr>
        <w:ind w:left="1875" w:hanging="213"/>
      </w:pPr>
      <w:rPr>
        <w:rFonts w:hint="default"/>
        <w:lang w:val="ru-RU" w:eastAsia="en-US" w:bidi="ar-SA"/>
      </w:rPr>
    </w:lvl>
    <w:lvl w:ilvl="6" w:tplc="156EA018">
      <w:numFmt w:val="bullet"/>
      <w:lvlText w:val="•"/>
      <w:lvlJc w:val="left"/>
      <w:pPr>
        <w:ind w:left="2226" w:hanging="213"/>
      </w:pPr>
      <w:rPr>
        <w:rFonts w:hint="default"/>
        <w:lang w:val="ru-RU" w:eastAsia="en-US" w:bidi="ar-SA"/>
      </w:rPr>
    </w:lvl>
    <w:lvl w:ilvl="7" w:tplc="3C3A0450">
      <w:numFmt w:val="bullet"/>
      <w:lvlText w:val="•"/>
      <w:lvlJc w:val="left"/>
      <w:pPr>
        <w:ind w:left="2577" w:hanging="213"/>
      </w:pPr>
      <w:rPr>
        <w:rFonts w:hint="default"/>
        <w:lang w:val="ru-RU" w:eastAsia="en-US" w:bidi="ar-SA"/>
      </w:rPr>
    </w:lvl>
    <w:lvl w:ilvl="8" w:tplc="E0C45F24">
      <w:numFmt w:val="bullet"/>
      <w:lvlText w:val="•"/>
      <w:lvlJc w:val="left"/>
      <w:pPr>
        <w:ind w:left="2928" w:hanging="213"/>
      </w:pPr>
      <w:rPr>
        <w:rFonts w:hint="default"/>
        <w:lang w:val="ru-RU" w:eastAsia="en-US" w:bidi="ar-SA"/>
      </w:rPr>
    </w:lvl>
  </w:abstractNum>
  <w:abstractNum w:abstractNumId="30">
    <w:nsid w:val="6D842250"/>
    <w:multiLevelType w:val="hybridMultilevel"/>
    <w:tmpl w:val="3E64CB82"/>
    <w:lvl w:ilvl="0" w:tplc="E138E2E2">
      <w:start w:val="1"/>
      <w:numFmt w:val="decimal"/>
      <w:lvlText w:val="%1."/>
      <w:lvlJc w:val="left"/>
      <w:pPr>
        <w:ind w:left="11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786D52">
      <w:numFmt w:val="bullet"/>
      <w:lvlText w:val="•"/>
      <w:lvlJc w:val="left"/>
      <w:pPr>
        <w:ind w:left="471" w:hanging="281"/>
      </w:pPr>
      <w:rPr>
        <w:rFonts w:hint="default"/>
        <w:lang w:val="ru-RU" w:eastAsia="en-US" w:bidi="ar-SA"/>
      </w:rPr>
    </w:lvl>
    <w:lvl w:ilvl="2" w:tplc="6F326A8E">
      <w:numFmt w:val="bullet"/>
      <w:lvlText w:val="•"/>
      <w:lvlJc w:val="left"/>
      <w:pPr>
        <w:ind w:left="822" w:hanging="281"/>
      </w:pPr>
      <w:rPr>
        <w:rFonts w:hint="default"/>
        <w:lang w:val="ru-RU" w:eastAsia="en-US" w:bidi="ar-SA"/>
      </w:rPr>
    </w:lvl>
    <w:lvl w:ilvl="3" w:tplc="475636EE">
      <w:numFmt w:val="bullet"/>
      <w:lvlText w:val="•"/>
      <w:lvlJc w:val="left"/>
      <w:pPr>
        <w:ind w:left="1173" w:hanging="281"/>
      </w:pPr>
      <w:rPr>
        <w:rFonts w:hint="default"/>
        <w:lang w:val="ru-RU" w:eastAsia="en-US" w:bidi="ar-SA"/>
      </w:rPr>
    </w:lvl>
    <w:lvl w:ilvl="4" w:tplc="CD581FD4">
      <w:numFmt w:val="bullet"/>
      <w:lvlText w:val="•"/>
      <w:lvlJc w:val="left"/>
      <w:pPr>
        <w:ind w:left="1524" w:hanging="281"/>
      </w:pPr>
      <w:rPr>
        <w:rFonts w:hint="default"/>
        <w:lang w:val="ru-RU" w:eastAsia="en-US" w:bidi="ar-SA"/>
      </w:rPr>
    </w:lvl>
    <w:lvl w:ilvl="5" w:tplc="5888B55C">
      <w:numFmt w:val="bullet"/>
      <w:lvlText w:val="•"/>
      <w:lvlJc w:val="left"/>
      <w:pPr>
        <w:ind w:left="1875" w:hanging="281"/>
      </w:pPr>
      <w:rPr>
        <w:rFonts w:hint="default"/>
        <w:lang w:val="ru-RU" w:eastAsia="en-US" w:bidi="ar-SA"/>
      </w:rPr>
    </w:lvl>
    <w:lvl w:ilvl="6" w:tplc="10C81A62">
      <w:numFmt w:val="bullet"/>
      <w:lvlText w:val="•"/>
      <w:lvlJc w:val="left"/>
      <w:pPr>
        <w:ind w:left="2226" w:hanging="281"/>
      </w:pPr>
      <w:rPr>
        <w:rFonts w:hint="default"/>
        <w:lang w:val="ru-RU" w:eastAsia="en-US" w:bidi="ar-SA"/>
      </w:rPr>
    </w:lvl>
    <w:lvl w:ilvl="7" w:tplc="7B7CE87E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8" w:tplc="CEE01CAA">
      <w:numFmt w:val="bullet"/>
      <w:lvlText w:val="•"/>
      <w:lvlJc w:val="left"/>
      <w:pPr>
        <w:ind w:left="2928" w:hanging="281"/>
      </w:pPr>
      <w:rPr>
        <w:rFonts w:hint="default"/>
        <w:lang w:val="ru-RU" w:eastAsia="en-US" w:bidi="ar-SA"/>
      </w:rPr>
    </w:lvl>
  </w:abstractNum>
  <w:abstractNum w:abstractNumId="31">
    <w:nsid w:val="71151129"/>
    <w:multiLevelType w:val="hybridMultilevel"/>
    <w:tmpl w:val="E7203928"/>
    <w:lvl w:ilvl="0" w:tplc="27949CD6">
      <w:start w:val="1"/>
      <w:numFmt w:val="decimal"/>
      <w:lvlText w:val="%1)"/>
      <w:lvlJc w:val="left"/>
      <w:pPr>
        <w:ind w:left="112" w:hanging="360"/>
      </w:pPr>
      <w:rPr>
        <w:rFonts w:hint="default"/>
        <w:spacing w:val="0"/>
        <w:w w:val="100"/>
        <w:lang w:val="ru-RU" w:eastAsia="en-US" w:bidi="ar-SA"/>
      </w:rPr>
    </w:lvl>
    <w:lvl w:ilvl="1" w:tplc="5DD67290">
      <w:numFmt w:val="bullet"/>
      <w:lvlText w:val="•"/>
      <w:lvlJc w:val="left"/>
      <w:pPr>
        <w:ind w:left="1122" w:hanging="360"/>
      </w:pPr>
      <w:rPr>
        <w:rFonts w:hint="default"/>
        <w:lang w:val="ru-RU" w:eastAsia="en-US" w:bidi="ar-SA"/>
      </w:rPr>
    </w:lvl>
    <w:lvl w:ilvl="2" w:tplc="87BCAFAE">
      <w:numFmt w:val="bullet"/>
      <w:lvlText w:val="•"/>
      <w:lvlJc w:val="left"/>
      <w:pPr>
        <w:ind w:left="2125" w:hanging="360"/>
      </w:pPr>
      <w:rPr>
        <w:rFonts w:hint="default"/>
        <w:lang w:val="ru-RU" w:eastAsia="en-US" w:bidi="ar-SA"/>
      </w:rPr>
    </w:lvl>
    <w:lvl w:ilvl="3" w:tplc="4650C836">
      <w:numFmt w:val="bullet"/>
      <w:lvlText w:val="•"/>
      <w:lvlJc w:val="left"/>
      <w:pPr>
        <w:ind w:left="3127" w:hanging="360"/>
      </w:pPr>
      <w:rPr>
        <w:rFonts w:hint="default"/>
        <w:lang w:val="ru-RU" w:eastAsia="en-US" w:bidi="ar-SA"/>
      </w:rPr>
    </w:lvl>
    <w:lvl w:ilvl="4" w:tplc="503EB15E">
      <w:numFmt w:val="bullet"/>
      <w:lvlText w:val="•"/>
      <w:lvlJc w:val="left"/>
      <w:pPr>
        <w:ind w:left="4130" w:hanging="360"/>
      </w:pPr>
      <w:rPr>
        <w:rFonts w:hint="default"/>
        <w:lang w:val="ru-RU" w:eastAsia="en-US" w:bidi="ar-SA"/>
      </w:rPr>
    </w:lvl>
    <w:lvl w:ilvl="5" w:tplc="FA8EE1A2">
      <w:numFmt w:val="bullet"/>
      <w:lvlText w:val="•"/>
      <w:lvlJc w:val="left"/>
      <w:pPr>
        <w:ind w:left="5133" w:hanging="360"/>
      </w:pPr>
      <w:rPr>
        <w:rFonts w:hint="default"/>
        <w:lang w:val="ru-RU" w:eastAsia="en-US" w:bidi="ar-SA"/>
      </w:rPr>
    </w:lvl>
    <w:lvl w:ilvl="6" w:tplc="9E4C45AE">
      <w:numFmt w:val="bullet"/>
      <w:lvlText w:val="•"/>
      <w:lvlJc w:val="left"/>
      <w:pPr>
        <w:ind w:left="6135" w:hanging="360"/>
      </w:pPr>
      <w:rPr>
        <w:rFonts w:hint="default"/>
        <w:lang w:val="ru-RU" w:eastAsia="en-US" w:bidi="ar-SA"/>
      </w:rPr>
    </w:lvl>
    <w:lvl w:ilvl="7" w:tplc="7592BD64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8" w:tplc="20A4A3FE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</w:abstractNum>
  <w:abstractNum w:abstractNumId="32">
    <w:nsid w:val="76404A9B"/>
    <w:multiLevelType w:val="hybridMultilevel"/>
    <w:tmpl w:val="9D88EBA0"/>
    <w:lvl w:ilvl="0" w:tplc="EFD08A96">
      <w:start w:val="1"/>
      <w:numFmt w:val="decimal"/>
      <w:lvlText w:val="%1."/>
      <w:lvlJc w:val="left"/>
      <w:pPr>
        <w:ind w:left="11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D84D7E">
      <w:numFmt w:val="bullet"/>
      <w:lvlText w:val="•"/>
      <w:lvlJc w:val="left"/>
      <w:pPr>
        <w:ind w:left="471" w:hanging="360"/>
      </w:pPr>
      <w:rPr>
        <w:rFonts w:hint="default"/>
        <w:lang w:val="ru-RU" w:eastAsia="en-US" w:bidi="ar-SA"/>
      </w:rPr>
    </w:lvl>
    <w:lvl w:ilvl="2" w:tplc="624C7C82">
      <w:numFmt w:val="bullet"/>
      <w:lvlText w:val="•"/>
      <w:lvlJc w:val="left"/>
      <w:pPr>
        <w:ind w:left="822" w:hanging="360"/>
      </w:pPr>
      <w:rPr>
        <w:rFonts w:hint="default"/>
        <w:lang w:val="ru-RU" w:eastAsia="en-US" w:bidi="ar-SA"/>
      </w:rPr>
    </w:lvl>
    <w:lvl w:ilvl="3" w:tplc="EF589BE6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4" w:tplc="61BCE262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5" w:tplc="80780A7A">
      <w:numFmt w:val="bullet"/>
      <w:lvlText w:val="•"/>
      <w:lvlJc w:val="left"/>
      <w:pPr>
        <w:ind w:left="1875" w:hanging="360"/>
      </w:pPr>
      <w:rPr>
        <w:rFonts w:hint="default"/>
        <w:lang w:val="ru-RU" w:eastAsia="en-US" w:bidi="ar-SA"/>
      </w:rPr>
    </w:lvl>
    <w:lvl w:ilvl="6" w:tplc="6DFCFE98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7" w:tplc="D3621664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8" w:tplc="467A4698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</w:abstractNum>
  <w:abstractNum w:abstractNumId="33">
    <w:nsid w:val="76F322D2"/>
    <w:multiLevelType w:val="hybridMultilevel"/>
    <w:tmpl w:val="0BE49D92"/>
    <w:lvl w:ilvl="0" w:tplc="5470A5F2">
      <w:numFmt w:val="bullet"/>
      <w:lvlText w:val="-"/>
      <w:lvlJc w:val="left"/>
      <w:pPr>
        <w:ind w:left="276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CB9E08FA">
      <w:numFmt w:val="bullet"/>
      <w:lvlText w:val="•"/>
      <w:lvlJc w:val="left"/>
      <w:pPr>
        <w:ind w:left="1266" w:hanging="164"/>
      </w:pPr>
      <w:rPr>
        <w:rFonts w:hint="default"/>
        <w:lang w:val="ru-RU" w:eastAsia="en-US" w:bidi="ar-SA"/>
      </w:rPr>
    </w:lvl>
    <w:lvl w:ilvl="2" w:tplc="B1BA9914">
      <w:numFmt w:val="bullet"/>
      <w:lvlText w:val="•"/>
      <w:lvlJc w:val="left"/>
      <w:pPr>
        <w:ind w:left="2253" w:hanging="164"/>
      </w:pPr>
      <w:rPr>
        <w:rFonts w:hint="default"/>
        <w:lang w:val="ru-RU" w:eastAsia="en-US" w:bidi="ar-SA"/>
      </w:rPr>
    </w:lvl>
    <w:lvl w:ilvl="3" w:tplc="3552FA74">
      <w:numFmt w:val="bullet"/>
      <w:lvlText w:val="•"/>
      <w:lvlJc w:val="left"/>
      <w:pPr>
        <w:ind w:left="3239" w:hanging="164"/>
      </w:pPr>
      <w:rPr>
        <w:rFonts w:hint="default"/>
        <w:lang w:val="ru-RU" w:eastAsia="en-US" w:bidi="ar-SA"/>
      </w:rPr>
    </w:lvl>
    <w:lvl w:ilvl="4" w:tplc="FF389D92">
      <w:numFmt w:val="bullet"/>
      <w:lvlText w:val="•"/>
      <w:lvlJc w:val="left"/>
      <w:pPr>
        <w:ind w:left="4226" w:hanging="164"/>
      </w:pPr>
      <w:rPr>
        <w:rFonts w:hint="default"/>
        <w:lang w:val="ru-RU" w:eastAsia="en-US" w:bidi="ar-SA"/>
      </w:rPr>
    </w:lvl>
    <w:lvl w:ilvl="5" w:tplc="558AECC6">
      <w:numFmt w:val="bullet"/>
      <w:lvlText w:val="•"/>
      <w:lvlJc w:val="left"/>
      <w:pPr>
        <w:ind w:left="5213" w:hanging="164"/>
      </w:pPr>
      <w:rPr>
        <w:rFonts w:hint="default"/>
        <w:lang w:val="ru-RU" w:eastAsia="en-US" w:bidi="ar-SA"/>
      </w:rPr>
    </w:lvl>
    <w:lvl w:ilvl="6" w:tplc="27C2CA0E">
      <w:numFmt w:val="bullet"/>
      <w:lvlText w:val="•"/>
      <w:lvlJc w:val="left"/>
      <w:pPr>
        <w:ind w:left="6199" w:hanging="164"/>
      </w:pPr>
      <w:rPr>
        <w:rFonts w:hint="default"/>
        <w:lang w:val="ru-RU" w:eastAsia="en-US" w:bidi="ar-SA"/>
      </w:rPr>
    </w:lvl>
    <w:lvl w:ilvl="7" w:tplc="054C7868">
      <w:numFmt w:val="bullet"/>
      <w:lvlText w:val="•"/>
      <w:lvlJc w:val="left"/>
      <w:pPr>
        <w:ind w:left="7186" w:hanging="164"/>
      </w:pPr>
      <w:rPr>
        <w:rFonts w:hint="default"/>
        <w:lang w:val="ru-RU" w:eastAsia="en-US" w:bidi="ar-SA"/>
      </w:rPr>
    </w:lvl>
    <w:lvl w:ilvl="8" w:tplc="CC88F3DC">
      <w:numFmt w:val="bullet"/>
      <w:lvlText w:val="•"/>
      <w:lvlJc w:val="left"/>
      <w:pPr>
        <w:ind w:left="8173" w:hanging="164"/>
      </w:pPr>
      <w:rPr>
        <w:rFonts w:hint="default"/>
        <w:lang w:val="ru-RU" w:eastAsia="en-US" w:bidi="ar-SA"/>
      </w:rPr>
    </w:lvl>
  </w:abstractNum>
  <w:abstractNum w:abstractNumId="34">
    <w:nsid w:val="7B6D47F7"/>
    <w:multiLevelType w:val="hybridMultilevel"/>
    <w:tmpl w:val="623AD52A"/>
    <w:lvl w:ilvl="0" w:tplc="116CDC62">
      <w:numFmt w:val="bullet"/>
      <w:lvlText w:val=""/>
      <w:lvlJc w:val="left"/>
      <w:pPr>
        <w:ind w:left="112" w:hanging="360"/>
      </w:pPr>
      <w:rPr>
        <w:rFonts w:hint="default"/>
        <w:w w:val="100"/>
        <w:lang w:val="ru-RU" w:eastAsia="en-US" w:bidi="ar-SA"/>
      </w:rPr>
    </w:lvl>
    <w:lvl w:ilvl="1" w:tplc="2AB6D18A">
      <w:numFmt w:val="bullet"/>
      <w:lvlText w:val="•"/>
      <w:lvlJc w:val="left"/>
      <w:pPr>
        <w:ind w:left="1122" w:hanging="360"/>
      </w:pPr>
      <w:rPr>
        <w:rFonts w:hint="default"/>
        <w:lang w:val="ru-RU" w:eastAsia="en-US" w:bidi="ar-SA"/>
      </w:rPr>
    </w:lvl>
    <w:lvl w:ilvl="2" w:tplc="50E005E6">
      <w:numFmt w:val="bullet"/>
      <w:lvlText w:val="•"/>
      <w:lvlJc w:val="left"/>
      <w:pPr>
        <w:ind w:left="2125" w:hanging="360"/>
      </w:pPr>
      <w:rPr>
        <w:rFonts w:hint="default"/>
        <w:lang w:val="ru-RU" w:eastAsia="en-US" w:bidi="ar-SA"/>
      </w:rPr>
    </w:lvl>
    <w:lvl w:ilvl="3" w:tplc="88C80B6E">
      <w:numFmt w:val="bullet"/>
      <w:lvlText w:val="•"/>
      <w:lvlJc w:val="left"/>
      <w:pPr>
        <w:ind w:left="3127" w:hanging="360"/>
      </w:pPr>
      <w:rPr>
        <w:rFonts w:hint="default"/>
        <w:lang w:val="ru-RU" w:eastAsia="en-US" w:bidi="ar-SA"/>
      </w:rPr>
    </w:lvl>
    <w:lvl w:ilvl="4" w:tplc="E88CD448">
      <w:numFmt w:val="bullet"/>
      <w:lvlText w:val="•"/>
      <w:lvlJc w:val="left"/>
      <w:pPr>
        <w:ind w:left="4130" w:hanging="360"/>
      </w:pPr>
      <w:rPr>
        <w:rFonts w:hint="default"/>
        <w:lang w:val="ru-RU" w:eastAsia="en-US" w:bidi="ar-SA"/>
      </w:rPr>
    </w:lvl>
    <w:lvl w:ilvl="5" w:tplc="7A605810">
      <w:numFmt w:val="bullet"/>
      <w:lvlText w:val="•"/>
      <w:lvlJc w:val="left"/>
      <w:pPr>
        <w:ind w:left="5133" w:hanging="360"/>
      </w:pPr>
      <w:rPr>
        <w:rFonts w:hint="default"/>
        <w:lang w:val="ru-RU" w:eastAsia="en-US" w:bidi="ar-SA"/>
      </w:rPr>
    </w:lvl>
    <w:lvl w:ilvl="6" w:tplc="FA60D354">
      <w:numFmt w:val="bullet"/>
      <w:lvlText w:val="•"/>
      <w:lvlJc w:val="left"/>
      <w:pPr>
        <w:ind w:left="6135" w:hanging="360"/>
      </w:pPr>
      <w:rPr>
        <w:rFonts w:hint="default"/>
        <w:lang w:val="ru-RU" w:eastAsia="en-US" w:bidi="ar-SA"/>
      </w:rPr>
    </w:lvl>
    <w:lvl w:ilvl="7" w:tplc="C6FC5A2E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8" w:tplc="14F432EA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30"/>
  </w:num>
  <w:num w:numId="3">
    <w:abstractNumId w:val="4"/>
  </w:num>
  <w:num w:numId="4">
    <w:abstractNumId w:val="14"/>
  </w:num>
  <w:num w:numId="5">
    <w:abstractNumId w:val="29"/>
  </w:num>
  <w:num w:numId="6">
    <w:abstractNumId w:val="17"/>
  </w:num>
  <w:num w:numId="7">
    <w:abstractNumId w:val="12"/>
  </w:num>
  <w:num w:numId="8">
    <w:abstractNumId w:val="6"/>
  </w:num>
  <w:num w:numId="9">
    <w:abstractNumId w:val="5"/>
  </w:num>
  <w:num w:numId="10">
    <w:abstractNumId w:val="22"/>
  </w:num>
  <w:num w:numId="11">
    <w:abstractNumId w:val="7"/>
  </w:num>
  <w:num w:numId="12">
    <w:abstractNumId w:val="1"/>
  </w:num>
  <w:num w:numId="13">
    <w:abstractNumId w:val="16"/>
  </w:num>
  <w:num w:numId="14">
    <w:abstractNumId w:val="27"/>
  </w:num>
  <w:num w:numId="15">
    <w:abstractNumId w:val="18"/>
  </w:num>
  <w:num w:numId="16">
    <w:abstractNumId w:val="23"/>
  </w:num>
  <w:num w:numId="17">
    <w:abstractNumId w:val="15"/>
  </w:num>
  <w:num w:numId="18">
    <w:abstractNumId w:val="32"/>
  </w:num>
  <w:num w:numId="19">
    <w:abstractNumId w:val="19"/>
  </w:num>
  <w:num w:numId="20">
    <w:abstractNumId w:val="21"/>
  </w:num>
  <w:num w:numId="21">
    <w:abstractNumId w:val="20"/>
  </w:num>
  <w:num w:numId="22">
    <w:abstractNumId w:val="10"/>
  </w:num>
  <w:num w:numId="23">
    <w:abstractNumId w:val="13"/>
  </w:num>
  <w:num w:numId="24">
    <w:abstractNumId w:val="9"/>
  </w:num>
  <w:num w:numId="25">
    <w:abstractNumId w:val="26"/>
  </w:num>
  <w:num w:numId="26">
    <w:abstractNumId w:val="25"/>
  </w:num>
  <w:num w:numId="27">
    <w:abstractNumId w:val="8"/>
  </w:num>
  <w:num w:numId="28">
    <w:abstractNumId w:val="11"/>
  </w:num>
  <w:num w:numId="29">
    <w:abstractNumId w:val="3"/>
  </w:num>
  <w:num w:numId="30">
    <w:abstractNumId w:val="0"/>
  </w:num>
  <w:num w:numId="31">
    <w:abstractNumId w:val="24"/>
  </w:num>
  <w:num w:numId="32">
    <w:abstractNumId w:val="33"/>
  </w:num>
  <w:num w:numId="33">
    <w:abstractNumId w:val="31"/>
  </w:num>
  <w:num w:numId="34">
    <w:abstractNumId w:val="34"/>
  </w:num>
  <w:num w:numId="35">
    <w:abstractNumId w:val="2"/>
  </w:num>
  <w:num w:numId="2434">
    <w:abstractNumId w:val="2434"/>
  </w:num>
  <w:num w:numId="2435">
    <w:abstractNumId w:val="243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64930"/>
    <w:rsid w:val="0003665D"/>
    <w:rsid w:val="00043176"/>
    <w:rsid w:val="00110D53"/>
    <w:rsid w:val="00156D1E"/>
    <w:rsid w:val="001A213E"/>
    <w:rsid w:val="001A7613"/>
    <w:rsid w:val="00210EBD"/>
    <w:rsid w:val="00394F5A"/>
    <w:rsid w:val="0040200C"/>
    <w:rsid w:val="00464930"/>
    <w:rsid w:val="00731D06"/>
    <w:rsid w:val="007E534E"/>
    <w:rsid w:val="008972AF"/>
    <w:rsid w:val="00C756BE"/>
    <w:rsid w:val="00CC3B99"/>
    <w:rsid w:val="00E33BC7"/>
    <w:rsid w:val="00EB0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493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49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64930"/>
    <w:pPr>
      <w:ind w:left="11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64930"/>
    <w:pPr>
      <w:ind w:left="11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464930"/>
    <w:pPr>
      <w:ind w:left="112"/>
    </w:pPr>
  </w:style>
  <w:style w:type="paragraph" w:customStyle="1" w:styleId="TableParagraph">
    <w:name w:val="Table Paragraph"/>
    <w:basedOn w:val="a"/>
    <w:uiPriority w:val="1"/>
    <w:qFormat/>
    <w:rsid w:val="00464930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1A21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213E"/>
    <w:rPr>
      <w:rFonts w:ascii="Tahoma" w:eastAsia="Times New Roman" w:hAnsi="Tahoma" w:cs="Tahoma"/>
      <w:sz w:val="16"/>
      <w:szCs w:val="16"/>
      <w:lang w:val="ru-RU"/>
    </w:rPr>
  </w:style>
  <w:style w:type="character" w:customStyle="1" w:styleId="a7">
    <w:name w:val="Без интервала Знак"/>
    <w:basedOn w:val="a0"/>
    <w:link w:val="a8"/>
    <w:uiPriority w:val="1"/>
    <w:locked/>
    <w:rsid w:val="001A213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No Spacing"/>
    <w:link w:val="a7"/>
    <w:uiPriority w:val="1"/>
    <w:qFormat/>
    <w:rsid w:val="001A213E"/>
    <w:pPr>
      <w:widowControl/>
      <w:overflowPunct w:val="0"/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styleId="a9">
    <w:name w:val="Table Grid"/>
    <w:basedOn w:val="a1"/>
    <w:uiPriority w:val="59"/>
    <w:rsid w:val="00EB0F26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http://www.consultant.ru/dQcument/cons_doc_LAW_140174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140174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140174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273843624" Type="http://schemas.openxmlformats.org/officeDocument/2006/relationships/footnotes" Target="footnotes.xml"/><Relationship Id="rId674900379" Type="http://schemas.openxmlformats.org/officeDocument/2006/relationships/endnotes" Target="endnotes.xml"/><Relationship Id="rId630563780" Type="http://schemas.openxmlformats.org/officeDocument/2006/relationships/comments" Target="comments.xml"/><Relationship Id="rId791346460" Type="http://schemas.microsoft.com/office/2011/relationships/commentsExtended" Target="commentsExtended.xml"/><Relationship Id="rId558208061" Type="http://schemas.microsoft.com/office/2011/relationships/people" Target="peop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KI+87fMk+5kaxe+R8a2pAeTB0ls=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</SignatureValue>
  <KeyInfo>
    <X509Data>
      <X509Certificate>MIIFrTCCA5UCFGmuXN4bNSDagNvjEsKHZo/19nwkMA0GCSqGSIb3DQEBCwUAMIGQ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273843624"/>
            <mdssi:RelationshipReference SourceId="rId674900379"/>
            <mdssi:RelationshipReference SourceId="rId630563780"/>
            <mdssi:RelationshipReference SourceId="rId791346460"/>
            <mdssi:RelationshipReference SourceId="rId558208061"/>
          </Transform>
          <Transform Algorithm="http://www.w3.org/TR/2001/REC-xml-c14n-20010315"/>
        </Transforms>
        <DigestMethod Algorithm="http://www.w3.org/2000/09/xmldsig#sha1"/>
        <DigestValue>pl88UQ8aM2AmNDTKxtKNSJs4A+8=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ltV68VOgjP9VVw1OcOztZ2QYepo=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+OwQA4mtdBnliPT9bSut+8EI0e8=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7K7Xas8COERgo8YgHMBOIqtXlU4=</DigestValue>
      </Reference>
      <Reference URI="/word/numbering.xml?ContentType=application/vnd.openxmlformats-officedocument.wordprocessingml.numbering+xml">
        <DigestMethod Algorithm="http://www.w3.org/2000/09/xmldsig#sha1"/>
        <DigestValue>NV7BeLYbGpPh58ohKzLNq3Ao6Vg=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kWj2bDAPHvITqn/u8cwV3NA53Zc=</DigestValue>
      </Reference>
      <Reference URI="/word/styles.xml?ContentType=application/vnd.openxmlformats-officedocument.wordprocessingml.styles+xml">
        <DigestMethod Algorithm="http://www.w3.org/2000/09/xmldsig#sha1"/>
        <DigestValue>nBYRqIuaFLVwYuxcPejbV3r7ZO0=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iFvTi8PaDdNFS6nQs/caZIF7N0Q=</DigestValue>
      </Reference>
    </Manifest>
    <SignatureProperties>
      <SignatureProperty Id="idSignatureTime" Target="#idPackageSignature">
        <mdssi:SignatureTime>
          <mdssi:Format>YYYY-MM-DDThh:mm:ssTZD</mdssi:Format>
          <mdssi:Value>2022-03-29T08:38:07Z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22</Pages>
  <Words>5437</Words>
  <Characters>30992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10</cp:revision>
  <cp:lastPrinted>2022-03-10T03:47:00Z</cp:lastPrinted>
  <dcterms:created xsi:type="dcterms:W3CDTF">2022-03-10T01:34:00Z</dcterms:created>
  <dcterms:modified xsi:type="dcterms:W3CDTF">2022-03-10T07:50:00Z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2022-02-15T00:00:00Z</vt:filetime>
  </property>
  <property fmtid="{D5CDD505-2E9C-101B-9397-08002B2CF9AE}" pid="3" name="LastSaved">
    <vt:filetime>2022-03-10T00:00:00Z</vt:filetime>
  </property>
</Properties>
</file>